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4F22D" w14:textId="0E87EC95" w:rsidR="00607CE3" w:rsidRDefault="00607CE3" w:rsidP="00607CE3">
      <w:pPr>
        <w:widowControl w:val="0"/>
        <w:suppressAutoHyphens w:val="0"/>
        <w:kinsoku w:val="0"/>
        <w:contextualSpacing/>
        <w:rPr>
          <w:b/>
          <w:bCs/>
          <w:sz w:val="22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F8BD48B" wp14:editId="28E050FC">
                <wp:extent cx="6120130" cy="590550"/>
                <wp:effectExtent l="0" t="0" r="13970" b="19050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59055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A4879E" w14:textId="62A5C101" w:rsidR="00607CE3" w:rsidRDefault="00607CE3" w:rsidP="00607CE3">
                            <w:pPr>
                              <w:spacing w:before="45"/>
                              <w:ind w:left="175" w:right="17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="00696924">
                              <w:rPr>
                                <w:b/>
                                <w:spacing w:val="-4"/>
                              </w:rPr>
                              <w:t xml:space="preserve">DI </w:t>
                            </w:r>
                            <w:r w:rsidR="00E25042">
                              <w:rPr>
                                <w:b/>
                                <w:spacing w:val="-4"/>
                              </w:rPr>
                              <w:t>AMMISSIONE</w:t>
                            </w:r>
                            <w:r w:rsidR="00696924">
                              <w:rPr>
                                <w:b/>
                                <w:spacing w:val="-4"/>
                              </w:rPr>
                              <w:t xml:space="preserve"> AGLI </w:t>
                            </w:r>
                            <w:r w:rsidR="00E25042">
                              <w:rPr>
                                <w:b/>
                              </w:rPr>
                              <w:t>ESAMI DI IDONEITA’</w:t>
                            </w:r>
                          </w:p>
                          <w:p w14:paraId="7EB24E53" w14:textId="2BD9CA5C" w:rsidR="00607CE3" w:rsidRDefault="00607CE3" w:rsidP="00607CE3">
                            <w:pPr>
                              <w:spacing w:before="45"/>
                              <w:ind w:left="175" w:right="17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="00696924">
                              <w:rPr>
                                <w:b/>
                              </w:rPr>
                              <w:t>ALUNNI IN ISTRUZIONE PARENTALE</w:t>
                            </w:r>
                          </w:p>
                          <w:p w14:paraId="06F5609C" w14:textId="327E2899" w:rsidR="00607CE3" w:rsidRDefault="00607CE3" w:rsidP="00607CE3">
                            <w:pPr>
                              <w:spacing w:before="1"/>
                              <w:ind w:left="162" w:right="176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Scadenza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termine di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presentazione: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E25042">
                              <w:rPr>
                                <w:i/>
                                <w:sz w:val="20"/>
                              </w:rPr>
                              <w:t>30 aprile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202</w:t>
                            </w:r>
                            <w:r w:rsidR="00B34048">
                              <w:rPr>
                                <w:i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F8BD48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81.9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" filled="f" strokeweight=".1pt">
                <v:textbox inset="0,0,0,0">
                  <w:txbxContent>
                    <w:p w14:paraId="63A4879E" w14:textId="62A5C101" w:rsidR="00607CE3" w:rsidRDefault="00607CE3" w:rsidP="00607CE3">
                      <w:pPr>
                        <w:spacing w:before="45"/>
                        <w:ind w:left="175" w:right="17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DOMANDA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 w:rsidR="00696924">
                        <w:rPr>
                          <w:b/>
                          <w:spacing w:val="-4"/>
                        </w:rPr>
                        <w:t xml:space="preserve">DI </w:t>
                      </w:r>
                      <w:r w:rsidR="00E25042">
                        <w:rPr>
                          <w:b/>
                          <w:spacing w:val="-4"/>
                        </w:rPr>
                        <w:t>AMMISSIONE</w:t>
                      </w:r>
                      <w:r w:rsidR="00696924">
                        <w:rPr>
                          <w:b/>
                          <w:spacing w:val="-4"/>
                        </w:rPr>
                        <w:t xml:space="preserve"> AGLI </w:t>
                      </w:r>
                      <w:r w:rsidR="00E25042">
                        <w:rPr>
                          <w:b/>
                        </w:rPr>
                        <w:t>ESAMI DI IDONEITA’</w:t>
                      </w:r>
                    </w:p>
                    <w:p w14:paraId="7EB24E53" w14:textId="2BD9CA5C" w:rsidR="00607CE3" w:rsidRDefault="00607CE3" w:rsidP="00607CE3">
                      <w:pPr>
                        <w:spacing w:before="45"/>
                        <w:ind w:left="175" w:right="17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 w:rsidR="00696924">
                        <w:rPr>
                          <w:b/>
                        </w:rPr>
                        <w:t>ALUNNI IN ISTRUZIONE PARENTALE</w:t>
                      </w:r>
                    </w:p>
                    <w:p w14:paraId="06F5609C" w14:textId="327E2899" w:rsidR="00607CE3" w:rsidRDefault="00607CE3" w:rsidP="00607CE3">
                      <w:pPr>
                        <w:spacing w:before="1"/>
                        <w:ind w:left="162" w:right="176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Scadenza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termine di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presentazione: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 w:rsidR="00E25042">
                        <w:rPr>
                          <w:i/>
                          <w:sz w:val="20"/>
                        </w:rPr>
                        <w:t>30 aprile</w:t>
                      </w:r>
                      <w:r>
                        <w:rPr>
                          <w:i/>
                          <w:sz w:val="20"/>
                        </w:rPr>
                        <w:t xml:space="preserve"> 202</w:t>
                      </w:r>
                      <w:r w:rsidR="00B34048">
                        <w:rPr>
                          <w:i/>
                          <w:sz w:val="2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20E0EB" w14:textId="77777777" w:rsidR="00607CE3" w:rsidRDefault="00607CE3" w:rsidP="00B0077A">
      <w:pPr>
        <w:widowControl w:val="0"/>
        <w:suppressAutoHyphens w:val="0"/>
        <w:kinsoku w:val="0"/>
        <w:ind w:left="5670"/>
        <w:contextualSpacing/>
        <w:rPr>
          <w:b/>
          <w:bCs/>
          <w:sz w:val="22"/>
          <w:szCs w:val="22"/>
        </w:rPr>
      </w:pPr>
    </w:p>
    <w:p w14:paraId="6FA6D596" w14:textId="328F683E" w:rsidR="00B0077A" w:rsidRPr="009C16E8" w:rsidRDefault="00B0077A" w:rsidP="00F45078">
      <w:pPr>
        <w:widowControl w:val="0"/>
        <w:suppressAutoHyphens w:val="0"/>
        <w:kinsoku w:val="0"/>
        <w:ind w:left="5670" w:right="-425"/>
        <w:contextualSpacing/>
        <w:jc w:val="both"/>
        <w:rPr>
          <w:b/>
          <w:bCs/>
        </w:rPr>
      </w:pPr>
      <w:r>
        <w:rPr>
          <w:b/>
          <w:bCs/>
          <w:sz w:val="22"/>
          <w:szCs w:val="22"/>
        </w:rPr>
        <w:t xml:space="preserve">                    </w:t>
      </w:r>
      <w:r w:rsidR="008A0CF8">
        <w:rPr>
          <w:b/>
          <w:bCs/>
          <w:sz w:val="22"/>
          <w:szCs w:val="22"/>
        </w:rPr>
        <w:t xml:space="preserve"> </w:t>
      </w:r>
      <w:r w:rsidR="00F45078">
        <w:rPr>
          <w:b/>
          <w:bCs/>
          <w:sz w:val="22"/>
          <w:szCs w:val="22"/>
        </w:rPr>
        <w:t xml:space="preserve">   </w:t>
      </w:r>
      <w:r w:rsidR="00F5137A" w:rsidRPr="009C16E8">
        <w:rPr>
          <w:b/>
          <w:bCs/>
        </w:rPr>
        <w:t xml:space="preserve">Al </w:t>
      </w:r>
      <w:r w:rsidR="00F45078">
        <w:rPr>
          <w:b/>
          <w:bCs/>
        </w:rPr>
        <w:t xml:space="preserve">   </w:t>
      </w:r>
      <w:r w:rsidR="00F5137A" w:rsidRPr="009C16E8">
        <w:rPr>
          <w:b/>
          <w:bCs/>
        </w:rPr>
        <w:t>Dirigente Scolastico</w:t>
      </w:r>
    </w:p>
    <w:p w14:paraId="38CED8BC" w14:textId="19550E6F" w:rsidR="00F5137A" w:rsidRDefault="00F5137A" w:rsidP="00F45078">
      <w:pPr>
        <w:widowControl w:val="0"/>
        <w:suppressAutoHyphens w:val="0"/>
        <w:kinsoku w:val="0"/>
        <w:ind w:left="5670" w:right="-425"/>
        <w:contextualSpacing/>
        <w:jc w:val="both"/>
        <w:rPr>
          <w:b/>
          <w:bCs/>
        </w:rPr>
      </w:pPr>
      <w:r w:rsidRPr="009C16E8">
        <w:rPr>
          <w:b/>
          <w:bCs/>
        </w:rPr>
        <w:t xml:space="preserve"> </w:t>
      </w:r>
      <w:r w:rsidR="00B0077A" w:rsidRPr="009C16E8">
        <w:rPr>
          <w:b/>
          <w:bCs/>
        </w:rPr>
        <w:t xml:space="preserve">                  </w:t>
      </w:r>
      <w:r w:rsidR="00975CD7">
        <w:rPr>
          <w:b/>
          <w:bCs/>
        </w:rPr>
        <w:t xml:space="preserve">      </w:t>
      </w:r>
      <w:r w:rsidRPr="009C16E8">
        <w:rPr>
          <w:b/>
          <w:bCs/>
        </w:rPr>
        <w:t>dell’I</w:t>
      </w:r>
      <w:r w:rsidR="00B0077A" w:rsidRPr="009C16E8">
        <w:rPr>
          <w:b/>
          <w:bCs/>
        </w:rPr>
        <w:t>.</w:t>
      </w:r>
      <w:r w:rsidRPr="009C16E8">
        <w:rPr>
          <w:b/>
          <w:bCs/>
        </w:rPr>
        <w:t xml:space="preserve"> C</w:t>
      </w:r>
      <w:r w:rsidR="00B0077A" w:rsidRPr="009C16E8">
        <w:rPr>
          <w:b/>
          <w:bCs/>
        </w:rPr>
        <w:t>.</w:t>
      </w:r>
      <w:r w:rsidRPr="009C16E8">
        <w:rPr>
          <w:b/>
          <w:bCs/>
        </w:rPr>
        <w:t xml:space="preserve"> “</w:t>
      </w:r>
      <w:r w:rsidR="00B0077A" w:rsidRPr="009C16E8">
        <w:rPr>
          <w:b/>
          <w:bCs/>
        </w:rPr>
        <w:t>Saponara</w:t>
      </w:r>
      <w:r w:rsidRPr="009C16E8">
        <w:rPr>
          <w:b/>
          <w:bCs/>
        </w:rPr>
        <w:t>”</w:t>
      </w:r>
    </w:p>
    <w:p w14:paraId="60C3267A" w14:textId="77777777" w:rsidR="00696924" w:rsidRPr="009C16E8" w:rsidRDefault="00696924" w:rsidP="00B0077A">
      <w:pPr>
        <w:widowControl w:val="0"/>
        <w:suppressAutoHyphens w:val="0"/>
        <w:kinsoku w:val="0"/>
        <w:ind w:left="5670"/>
        <w:contextualSpacing/>
        <w:rPr>
          <w:b/>
          <w:bCs/>
        </w:rPr>
      </w:pPr>
    </w:p>
    <w:p w14:paraId="247B4B60" w14:textId="20AC212E" w:rsidR="00027679" w:rsidRDefault="00B0077A" w:rsidP="006037F6">
      <w:pPr>
        <w:pStyle w:val="Corpotesto"/>
        <w:spacing w:line="276" w:lineRule="auto"/>
        <w:ind w:left="0" w:right="-425"/>
        <w:rPr>
          <w:sz w:val="24"/>
          <w:szCs w:val="24"/>
        </w:rPr>
      </w:pPr>
      <w:r w:rsidRPr="009C16E8">
        <w:rPr>
          <w:sz w:val="24"/>
          <w:szCs w:val="24"/>
        </w:rPr>
        <w:t>Il</w:t>
      </w:r>
      <w:r w:rsidRPr="009C16E8">
        <w:rPr>
          <w:spacing w:val="24"/>
          <w:sz w:val="24"/>
          <w:szCs w:val="24"/>
        </w:rPr>
        <w:t xml:space="preserve"> </w:t>
      </w:r>
      <w:r w:rsidRPr="009C16E8">
        <w:rPr>
          <w:sz w:val="24"/>
          <w:szCs w:val="24"/>
        </w:rPr>
        <w:t>sottoscritto …………………………………………………, nato</w:t>
      </w:r>
      <w:r w:rsidRPr="009C16E8">
        <w:rPr>
          <w:spacing w:val="26"/>
          <w:sz w:val="24"/>
          <w:szCs w:val="24"/>
        </w:rPr>
        <w:t xml:space="preserve"> </w:t>
      </w:r>
      <w:r w:rsidRPr="009C16E8">
        <w:rPr>
          <w:sz w:val="24"/>
          <w:szCs w:val="24"/>
        </w:rPr>
        <w:t xml:space="preserve">a </w:t>
      </w:r>
      <w:r w:rsidRPr="009C16E8">
        <w:rPr>
          <w:spacing w:val="-23"/>
          <w:sz w:val="24"/>
          <w:szCs w:val="24"/>
        </w:rPr>
        <w:t>……………………..</w:t>
      </w:r>
      <w:r w:rsidRPr="009C16E8">
        <w:rPr>
          <w:sz w:val="24"/>
          <w:szCs w:val="24"/>
        </w:rPr>
        <w:t xml:space="preserve"> il…………, residente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a…………………………., in</w:t>
      </w:r>
      <w:r w:rsidRPr="009C16E8">
        <w:rPr>
          <w:spacing w:val="11"/>
          <w:sz w:val="24"/>
          <w:szCs w:val="24"/>
        </w:rPr>
        <w:t xml:space="preserve"> </w:t>
      </w:r>
      <w:r w:rsidRPr="009C16E8">
        <w:rPr>
          <w:sz w:val="24"/>
          <w:szCs w:val="24"/>
        </w:rPr>
        <w:t>via/piazza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……………. n°</w:t>
      </w:r>
      <w:r w:rsidR="00690A00" w:rsidRPr="009C16E8">
        <w:rPr>
          <w:sz w:val="24"/>
          <w:szCs w:val="24"/>
        </w:rPr>
        <w:t xml:space="preserve">…, </w:t>
      </w:r>
      <w:r w:rsidRPr="009C16E8">
        <w:rPr>
          <w:sz w:val="24"/>
          <w:szCs w:val="24"/>
        </w:rPr>
        <w:t xml:space="preserve"> </w:t>
      </w:r>
      <w:r w:rsidR="00B5792F">
        <w:rPr>
          <w:sz w:val="24"/>
          <w:szCs w:val="24"/>
        </w:rPr>
        <w:t>t</w:t>
      </w:r>
      <w:r w:rsidRPr="009C16E8">
        <w:rPr>
          <w:sz w:val="24"/>
          <w:szCs w:val="24"/>
        </w:rPr>
        <w:t>el</w:t>
      </w:r>
      <w:r w:rsidR="00690A00" w:rsidRPr="009C16E8">
        <w:rPr>
          <w:sz w:val="24"/>
          <w:szCs w:val="24"/>
        </w:rPr>
        <w:t>. …………………</w:t>
      </w:r>
      <w:r w:rsidR="00B5792F">
        <w:rPr>
          <w:sz w:val="24"/>
          <w:szCs w:val="24"/>
        </w:rPr>
        <w:t>, c</w:t>
      </w:r>
      <w:r w:rsidRPr="009C16E8">
        <w:rPr>
          <w:sz w:val="24"/>
          <w:szCs w:val="24"/>
        </w:rPr>
        <w:t>ellulare</w:t>
      </w:r>
      <w:r w:rsidR="00690A00" w:rsidRPr="009C16E8">
        <w:rPr>
          <w:sz w:val="24"/>
          <w:szCs w:val="24"/>
        </w:rPr>
        <w:t>……………………</w:t>
      </w:r>
      <w:r w:rsidR="009C16E8">
        <w:rPr>
          <w:sz w:val="24"/>
          <w:szCs w:val="24"/>
        </w:rPr>
        <w:t>, e</w:t>
      </w:r>
      <w:r w:rsidRPr="009C16E8">
        <w:rPr>
          <w:sz w:val="24"/>
          <w:szCs w:val="24"/>
        </w:rPr>
        <w:t xml:space="preserve">-mail </w:t>
      </w:r>
      <w:r w:rsidR="00690A00" w:rsidRPr="009C16E8">
        <w:rPr>
          <w:sz w:val="24"/>
          <w:szCs w:val="24"/>
        </w:rPr>
        <w:t>……………………………</w:t>
      </w:r>
      <w:r w:rsidR="009C16E8">
        <w:rPr>
          <w:sz w:val="24"/>
          <w:szCs w:val="24"/>
        </w:rPr>
        <w:t>…………...</w:t>
      </w:r>
      <w:r w:rsidR="00E2309F">
        <w:rPr>
          <w:sz w:val="24"/>
          <w:szCs w:val="24"/>
        </w:rPr>
        <w:t>,</w:t>
      </w:r>
    </w:p>
    <w:p w14:paraId="73F04D14" w14:textId="61DEED70" w:rsidR="00027679" w:rsidRDefault="006037F6" w:rsidP="006037F6">
      <w:pPr>
        <w:pStyle w:val="Corpotesto"/>
        <w:spacing w:line="276" w:lineRule="auto"/>
        <w:ind w:left="0" w:right="-425"/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</w:p>
    <w:p w14:paraId="3AFEBC93" w14:textId="5150CBA3" w:rsidR="00690A00" w:rsidRPr="00690A00" w:rsidRDefault="00690A00" w:rsidP="006037F6">
      <w:pPr>
        <w:pStyle w:val="Corpotesto"/>
        <w:spacing w:line="276" w:lineRule="auto"/>
        <w:ind w:left="0" w:right="-425"/>
      </w:pPr>
      <w:r w:rsidRPr="009C16E8">
        <w:rPr>
          <w:sz w:val="24"/>
          <w:szCs w:val="24"/>
        </w:rPr>
        <w:t>la</w:t>
      </w:r>
      <w:r w:rsidRPr="009C16E8">
        <w:rPr>
          <w:spacing w:val="24"/>
          <w:sz w:val="24"/>
          <w:szCs w:val="24"/>
        </w:rPr>
        <w:t xml:space="preserve"> </w:t>
      </w:r>
      <w:r w:rsidRPr="009C16E8">
        <w:rPr>
          <w:sz w:val="24"/>
          <w:szCs w:val="24"/>
        </w:rPr>
        <w:t>sottoscritta …………………………………………………, nata</w:t>
      </w:r>
      <w:r w:rsidRPr="009C16E8">
        <w:rPr>
          <w:spacing w:val="26"/>
          <w:sz w:val="24"/>
          <w:szCs w:val="24"/>
        </w:rPr>
        <w:t xml:space="preserve"> </w:t>
      </w:r>
      <w:r w:rsidRPr="009C16E8">
        <w:rPr>
          <w:sz w:val="24"/>
          <w:szCs w:val="24"/>
        </w:rPr>
        <w:t xml:space="preserve">a </w:t>
      </w:r>
      <w:r w:rsidRPr="009C16E8">
        <w:rPr>
          <w:spacing w:val="-23"/>
          <w:sz w:val="24"/>
          <w:szCs w:val="24"/>
        </w:rPr>
        <w:t>……………………..</w:t>
      </w:r>
      <w:r w:rsidRPr="009C16E8">
        <w:rPr>
          <w:sz w:val="24"/>
          <w:szCs w:val="24"/>
        </w:rPr>
        <w:t xml:space="preserve"> il…………, residente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a…………………………., in</w:t>
      </w:r>
      <w:r w:rsidRPr="009C16E8">
        <w:rPr>
          <w:spacing w:val="11"/>
          <w:sz w:val="24"/>
          <w:szCs w:val="24"/>
        </w:rPr>
        <w:t xml:space="preserve"> </w:t>
      </w:r>
      <w:r w:rsidRPr="009C16E8">
        <w:rPr>
          <w:sz w:val="24"/>
          <w:szCs w:val="24"/>
        </w:rPr>
        <w:t>via/piazza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 xml:space="preserve">……………. n°…,  </w:t>
      </w:r>
      <w:r w:rsidR="00B5792F">
        <w:rPr>
          <w:sz w:val="24"/>
          <w:szCs w:val="24"/>
        </w:rPr>
        <w:t>t</w:t>
      </w:r>
      <w:r w:rsidRPr="009C16E8">
        <w:rPr>
          <w:sz w:val="24"/>
          <w:szCs w:val="24"/>
        </w:rPr>
        <w:t xml:space="preserve">el. …………………, </w:t>
      </w:r>
      <w:r w:rsidR="00B5792F">
        <w:rPr>
          <w:sz w:val="24"/>
          <w:szCs w:val="24"/>
        </w:rPr>
        <w:t>c</w:t>
      </w:r>
      <w:r w:rsidRPr="009C16E8">
        <w:rPr>
          <w:sz w:val="24"/>
          <w:szCs w:val="24"/>
        </w:rPr>
        <w:t>ellulare……………………</w:t>
      </w:r>
      <w:r w:rsidR="009C16E8">
        <w:rPr>
          <w:sz w:val="24"/>
          <w:szCs w:val="24"/>
        </w:rPr>
        <w:t>, e</w:t>
      </w:r>
      <w:r w:rsidRPr="009C16E8">
        <w:rPr>
          <w:sz w:val="24"/>
          <w:szCs w:val="24"/>
        </w:rPr>
        <w:t>-mail ……………………………</w:t>
      </w:r>
      <w:r w:rsidR="009C16E8">
        <w:rPr>
          <w:sz w:val="24"/>
          <w:szCs w:val="24"/>
        </w:rPr>
        <w:t>…………...</w:t>
      </w:r>
      <w:r w:rsidR="00E2309F">
        <w:rPr>
          <w:sz w:val="24"/>
          <w:szCs w:val="24"/>
        </w:rPr>
        <w:t>,</w:t>
      </w:r>
      <w:r w:rsidRPr="00690A00">
        <w:tab/>
      </w:r>
    </w:p>
    <w:p w14:paraId="12CF764B" w14:textId="77777777" w:rsidR="00B0077A" w:rsidRPr="00B0077A" w:rsidRDefault="00B0077A" w:rsidP="006037F6">
      <w:pPr>
        <w:pStyle w:val="Titolo1"/>
        <w:spacing w:before="92"/>
        <w:ind w:left="0" w:right="-425"/>
      </w:pPr>
      <w:r w:rsidRPr="00B0077A">
        <w:t>GENITORI/TUTORI</w:t>
      </w:r>
    </w:p>
    <w:p w14:paraId="3D8DB617" w14:textId="0D230D70" w:rsidR="00690A00" w:rsidRDefault="00B0077A" w:rsidP="006037F6">
      <w:pPr>
        <w:pStyle w:val="Corpotesto"/>
        <w:ind w:left="0" w:right="-425"/>
        <w:contextualSpacing/>
        <w:rPr>
          <w:sz w:val="24"/>
          <w:szCs w:val="24"/>
        </w:rPr>
      </w:pPr>
      <w:r w:rsidRPr="009C16E8">
        <w:rPr>
          <w:sz w:val="24"/>
          <w:szCs w:val="24"/>
        </w:rPr>
        <w:t>dell'alunno/</w:t>
      </w:r>
      <w:r w:rsidR="009C16E8" w:rsidRPr="009C16E8">
        <w:rPr>
          <w:sz w:val="24"/>
          <w:szCs w:val="24"/>
        </w:rPr>
        <w:t>a</w:t>
      </w:r>
      <w:r w:rsidR="009C16E8" w:rsidRPr="009C16E8">
        <w:rPr>
          <w:spacing w:val="1"/>
          <w:sz w:val="24"/>
          <w:szCs w:val="24"/>
        </w:rPr>
        <w:t xml:space="preserve"> </w:t>
      </w:r>
      <w:r w:rsidR="009C16E8">
        <w:rPr>
          <w:spacing w:val="1"/>
          <w:sz w:val="24"/>
          <w:szCs w:val="24"/>
        </w:rPr>
        <w:t>…</w:t>
      </w:r>
      <w:r w:rsidR="00690A00" w:rsidRPr="009C16E8">
        <w:rPr>
          <w:spacing w:val="1"/>
          <w:sz w:val="24"/>
          <w:szCs w:val="24"/>
        </w:rPr>
        <w:t>…………………………………………………</w:t>
      </w:r>
      <w:r w:rsidR="0075161D">
        <w:rPr>
          <w:spacing w:val="1"/>
          <w:sz w:val="24"/>
          <w:szCs w:val="24"/>
        </w:rPr>
        <w:t>….</w:t>
      </w:r>
      <w:r w:rsidR="00690A00" w:rsidRPr="009C16E8">
        <w:rPr>
          <w:spacing w:val="1"/>
          <w:sz w:val="24"/>
          <w:szCs w:val="24"/>
        </w:rPr>
        <w:t>,</w:t>
      </w:r>
      <w:r w:rsid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nato/a</w:t>
      </w:r>
      <w:r w:rsidR="0075161D">
        <w:rPr>
          <w:sz w:val="24"/>
          <w:szCs w:val="24"/>
        </w:rPr>
        <w:t>……..</w:t>
      </w:r>
      <w:r w:rsidR="00690A00" w:rsidRPr="009C16E8">
        <w:rPr>
          <w:sz w:val="24"/>
          <w:szCs w:val="24"/>
        </w:rPr>
        <w:t>…………………,</w:t>
      </w:r>
      <w:r w:rsidRPr="009C16E8">
        <w:rPr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il………….., residente</w:t>
      </w:r>
      <w:r w:rsidR="00690A00" w:rsidRPr="009C16E8">
        <w:rPr>
          <w:spacing w:val="15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a…………………………</w:t>
      </w:r>
      <w:r w:rsidR="0075161D">
        <w:rPr>
          <w:sz w:val="24"/>
          <w:szCs w:val="24"/>
        </w:rPr>
        <w:t>…..</w:t>
      </w:r>
      <w:r w:rsidR="00690A00" w:rsidRPr="009C16E8">
        <w:rPr>
          <w:sz w:val="24"/>
          <w:szCs w:val="24"/>
        </w:rPr>
        <w:t>, in</w:t>
      </w:r>
      <w:r w:rsidR="00690A00" w:rsidRPr="009C16E8">
        <w:rPr>
          <w:spacing w:val="11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via/piazza</w:t>
      </w:r>
      <w:r w:rsidR="00690A00" w:rsidRPr="009C16E8">
        <w:rPr>
          <w:spacing w:val="15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…………</w:t>
      </w:r>
      <w:r w:rsidR="0075161D">
        <w:rPr>
          <w:sz w:val="24"/>
          <w:szCs w:val="24"/>
        </w:rPr>
        <w:t>…</w:t>
      </w:r>
      <w:r w:rsidR="00690A00" w:rsidRPr="009C16E8">
        <w:rPr>
          <w:sz w:val="24"/>
          <w:szCs w:val="24"/>
        </w:rPr>
        <w:t>…. n°</w:t>
      </w:r>
      <w:r w:rsidR="009C16E8">
        <w:rPr>
          <w:sz w:val="24"/>
          <w:szCs w:val="24"/>
        </w:rPr>
        <w:t>…,</w:t>
      </w:r>
    </w:p>
    <w:p w14:paraId="4EFDFB55" w14:textId="77777777" w:rsidR="00E2309F" w:rsidRPr="006037F6" w:rsidRDefault="00E2309F" w:rsidP="006037F6">
      <w:pPr>
        <w:pStyle w:val="Corpotesto"/>
        <w:tabs>
          <w:tab w:val="left" w:pos="9722"/>
        </w:tabs>
        <w:ind w:left="0" w:right="-425"/>
        <w:contextualSpacing/>
        <w:rPr>
          <w:sz w:val="16"/>
          <w:szCs w:val="16"/>
        </w:rPr>
      </w:pPr>
    </w:p>
    <w:p w14:paraId="79EF5BB4" w14:textId="009FC174" w:rsidR="00B0077A" w:rsidRDefault="00690A00" w:rsidP="006037F6">
      <w:pPr>
        <w:pStyle w:val="Corpotesto"/>
        <w:tabs>
          <w:tab w:val="left" w:pos="9722"/>
        </w:tabs>
        <w:ind w:left="0" w:right="-425"/>
        <w:contextualSpacing/>
        <w:jc w:val="center"/>
        <w:rPr>
          <w:b/>
          <w:bCs/>
          <w:sz w:val="24"/>
          <w:szCs w:val="24"/>
        </w:rPr>
      </w:pPr>
      <w:r w:rsidRPr="00690A00">
        <w:rPr>
          <w:b/>
          <w:bCs/>
          <w:sz w:val="24"/>
          <w:szCs w:val="24"/>
        </w:rPr>
        <w:t>CHIEDONO</w:t>
      </w:r>
    </w:p>
    <w:p w14:paraId="0BCD1CE4" w14:textId="77777777" w:rsidR="00E2309F" w:rsidRPr="0075161D" w:rsidRDefault="00E2309F" w:rsidP="006037F6">
      <w:pPr>
        <w:pStyle w:val="Corpotesto"/>
        <w:tabs>
          <w:tab w:val="left" w:pos="9722"/>
        </w:tabs>
        <w:ind w:left="0" w:right="-425"/>
        <w:contextualSpacing/>
        <w:jc w:val="center"/>
        <w:rPr>
          <w:b/>
          <w:bCs/>
        </w:rPr>
      </w:pPr>
    </w:p>
    <w:p w14:paraId="38F0A4E1" w14:textId="323D6E86" w:rsidR="00CC51A7" w:rsidRDefault="00CC51A7" w:rsidP="006037F6">
      <w:pPr>
        <w:pStyle w:val="Corpotesto"/>
        <w:ind w:left="0" w:right="-425"/>
        <w:contextualSpacing/>
        <w:rPr>
          <w:sz w:val="24"/>
          <w:szCs w:val="24"/>
        </w:rPr>
      </w:pPr>
      <w:r w:rsidRPr="00CC51A7">
        <w:rPr>
          <w:sz w:val="24"/>
          <w:szCs w:val="24"/>
        </w:rPr>
        <w:t>che</w:t>
      </w:r>
      <w:r w:rsidRPr="00CC51A7">
        <w:rPr>
          <w:spacing w:val="-3"/>
          <w:sz w:val="24"/>
          <w:szCs w:val="24"/>
        </w:rPr>
        <w:t xml:space="preserve"> </w:t>
      </w:r>
      <w:r w:rsidR="003209FF">
        <w:rPr>
          <w:spacing w:val="-3"/>
          <w:sz w:val="24"/>
          <w:szCs w:val="24"/>
        </w:rPr>
        <w:t>l’</w:t>
      </w:r>
      <w:r w:rsidR="003209FF" w:rsidRPr="009C16E8">
        <w:rPr>
          <w:sz w:val="24"/>
          <w:szCs w:val="24"/>
        </w:rPr>
        <w:t>alunno/a</w:t>
      </w:r>
      <w:r w:rsidR="003209FF" w:rsidRPr="009C16E8">
        <w:rPr>
          <w:spacing w:val="1"/>
          <w:sz w:val="24"/>
          <w:szCs w:val="24"/>
        </w:rPr>
        <w:t xml:space="preserve"> </w:t>
      </w:r>
      <w:r w:rsidR="003209FF">
        <w:rPr>
          <w:spacing w:val="1"/>
          <w:sz w:val="24"/>
          <w:szCs w:val="24"/>
        </w:rPr>
        <w:t xml:space="preserve">sopra indicato/a </w:t>
      </w:r>
      <w:r w:rsidRPr="00CC51A7">
        <w:rPr>
          <w:sz w:val="24"/>
          <w:szCs w:val="24"/>
        </w:rPr>
        <w:t>possa</w:t>
      </w:r>
      <w:r w:rsidRPr="00CC51A7">
        <w:rPr>
          <w:spacing w:val="-2"/>
          <w:sz w:val="24"/>
          <w:szCs w:val="24"/>
        </w:rPr>
        <w:t xml:space="preserve"> </w:t>
      </w:r>
      <w:r w:rsidRPr="00CC51A7">
        <w:rPr>
          <w:sz w:val="24"/>
          <w:szCs w:val="24"/>
        </w:rPr>
        <w:t>sostenere,</w:t>
      </w:r>
      <w:r w:rsidRPr="00CC51A7">
        <w:rPr>
          <w:spacing w:val="-1"/>
          <w:sz w:val="24"/>
          <w:szCs w:val="24"/>
        </w:rPr>
        <w:t xml:space="preserve"> </w:t>
      </w:r>
      <w:r w:rsidR="003209FF">
        <w:rPr>
          <w:sz w:val="24"/>
          <w:szCs w:val="24"/>
        </w:rPr>
        <w:t>come</w:t>
      </w:r>
      <w:r w:rsidRPr="00CC51A7">
        <w:rPr>
          <w:spacing w:val="-1"/>
          <w:sz w:val="24"/>
          <w:szCs w:val="24"/>
        </w:rPr>
        <w:t xml:space="preserve"> </w:t>
      </w:r>
      <w:r w:rsidRPr="00CC51A7">
        <w:rPr>
          <w:sz w:val="24"/>
          <w:szCs w:val="24"/>
        </w:rPr>
        <w:t>candidato</w:t>
      </w:r>
      <w:r w:rsidRPr="00CC51A7">
        <w:rPr>
          <w:spacing w:val="-2"/>
          <w:sz w:val="24"/>
          <w:szCs w:val="24"/>
        </w:rPr>
        <w:t xml:space="preserve"> </w:t>
      </w:r>
      <w:r w:rsidRPr="00CC51A7">
        <w:rPr>
          <w:sz w:val="24"/>
          <w:szCs w:val="24"/>
        </w:rPr>
        <w:t>esterno</w:t>
      </w:r>
      <w:r>
        <w:rPr>
          <w:sz w:val="24"/>
          <w:szCs w:val="24"/>
        </w:rPr>
        <w:t>,</w:t>
      </w:r>
      <w:r w:rsidRPr="00CC51A7">
        <w:rPr>
          <w:sz w:val="24"/>
          <w:szCs w:val="24"/>
        </w:rPr>
        <w:t xml:space="preserve"> gli</w:t>
      </w:r>
      <w:r w:rsidRPr="00CC51A7">
        <w:rPr>
          <w:spacing w:val="15"/>
          <w:sz w:val="24"/>
          <w:szCs w:val="24"/>
        </w:rPr>
        <w:t xml:space="preserve"> </w:t>
      </w:r>
      <w:r w:rsidRPr="00CC51A7">
        <w:rPr>
          <w:sz w:val="24"/>
          <w:szCs w:val="24"/>
        </w:rPr>
        <w:t>esami</w:t>
      </w:r>
      <w:r w:rsidRPr="00CC51A7">
        <w:rPr>
          <w:spacing w:val="-1"/>
          <w:sz w:val="24"/>
          <w:szCs w:val="24"/>
        </w:rPr>
        <w:t xml:space="preserve"> </w:t>
      </w:r>
      <w:r w:rsidRPr="00CC51A7">
        <w:rPr>
          <w:sz w:val="24"/>
          <w:szCs w:val="24"/>
        </w:rPr>
        <w:t>di</w:t>
      </w:r>
      <w:r w:rsidRPr="00CC51A7">
        <w:rPr>
          <w:spacing w:val="-1"/>
          <w:sz w:val="24"/>
          <w:szCs w:val="24"/>
        </w:rPr>
        <w:t xml:space="preserve"> </w:t>
      </w:r>
      <w:r w:rsidRPr="00CC51A7">
        <w:rPr>
          <w:sz w:val="24"/>
          <w:szCs w:val="24"/>
        </w:rPr>
        <w:t>idoneità per</w:t>
      </w:r>
      <w:r w:rsidRPr="00CC51A7">
        <w:rPr>
          <w:spacing w:val="-2"/>
          <w:sz w:val="24"/>
          <w:szCs w:val="24"/>
        </w:rPr>
        <w:t xml:space="preserve"> </w:t>
      </w:r>
      <w:r w:rsidRPr="00CC51A7">
        <w:rPr>
          <w:sz w:val="24"/>
          <w:szCs w:val="24"/>
        </w:rPr>
        <w:t>la</w:t>
      </w:r>
      <w:r w:rsidRPr="00CC51A7">
        <w:rPr>
          <w:spacing w:val="1"/>
          <w:sz w:val="24"/>
          <w:szCs w:val="24"/>
        </w:rPr>
        <w:t xml:space="preserve"> </w:t>
      </w:r>
      <w:r w:rsidRPr="00CC51A7">
        <w:rPr>
          <w:sz w:val="24"/>
          <w:szCs w:val="24"/>
        </w:rPr>
        <w:t>classe….</w:t>
      </w:r>
      <w:r w:rsidR="003209FF">
        <w:rPr>
          <w:sz w:val="24"/>
          <w:szCs w:val="24"/>
        </w:rPr>
        <w:t xml:space="preserve"> </w:t>
      </w:r>
      <w:r w:rsidRPr="00CC51A7">
        <w:rPr>
          <w:sz w:val="24"/>
          <w:szCs w:val="24"/>
        </w:rPr>
        <w:t>della</w:t>
      </w:r>
      <w:r w:rsidRPr="00CC51A7">
        <w:rPr>
          <w:spacing w:val="1"/>
          <w:sz w:val="24"/>
          <w:szCs w:val="24"/>
        </w:rPr>
        <w:t xml:space="preserve"> </w:t>
      </w:r>
      <w:r w:rsidRPr="00CC51A7">
        <w:rPr>
          <w:sz w:val="24"/>
          <w:szCs w:val="24"/>
        </w:rPr>
        <w:t>[  ]</w:t>
      </w:r>
      <w:r w:rsidRPr="00CC51A7">
        <w:rPr>
          <w:spacing w:val="-2"/>
          <w:sz w:val="24"/>
          <w:szCs w:val="24"/>
        </w:rPr>
        <w:t xml:space="preserve"> </w:t>
      </w:r>
      <w:r w:rsidRPr="00CC51A7">
        <w:rPr>
          <w:sz w:val="24"/>
          <w:szCs w:val="24"/>
        </w:rPr>
        <w:t>Scuola Primaria</w:t>
      </w:r>
      <w:r w:rsidRPr="00CC51A7">
        <w:rPr>
          <w:spacing w:val="1"/>
          <w:sz w:val="24"/>
          <w:szCs w:val="24"/>
        </w:rPr>
        <w:t xml:space="preserve"> </w:t>
      </w:r>
      <w:r w:rsidRPr="00CC51A7">
        <w:rPr>
          <w:sz w:val="24"/>
          <w:szCs w:val="24"/>
        </w:rPr>
        <w:t>[</w:t>
      </w:r>
      <w:r w:rsidRPr="00CC51A7">
        <w:rPr>
          <w:spacing w:val="47"/>
          <w:sz w:val="24"/>
          <w:szCs w:val="24"/>
        </w:rPr>
        <w:t xml:space="preserve"> </w:t>
      </w:r>
      <w:r w:rsidRPr="00CC51A7">
        <w:rPr>
          <w:sz w:val="24"/>
          <w:szCs w:val="24"/>
        </w:rPr>
        <w:t>] Scuola Secondaria</w:t>
      </w:r>
      <w:r w:rsidRPr="00CC51A7">
        <w:rPr>
          <w:spacing w:val="-2"/>
          <w:sz w:val="24"/>
          <w:szCs w:val="24"/>
        </w:rPr>
        <w:t xml:space="preserve"> </w:t>
      </w:r>
      <w:r w:rsidRPr="00CC51A7">
        <w:rPr>
          <w:sz w:val="24"/>
          <w:szCs w:val="24"/>
        </w:rPr>
        <w:t>di</w:t>
      </w:r>
      <w:r w:rsidRPr="00CC51A7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primo</w:t>
      </w:r>
      <w:r w:rsidRPr="00CC51A7">
        <w:rPr>
          <w:spacing w:val="-1"/>
          <w:sz w:val="24"/>
          <w:szCs w:val="24"/>
        </w:rPr>
        <w:t xml:space="preserve"> </w:t>
      </w:r>
      <w:r w:rsidRPr="00CC51A7">
        <w:rPr>
          <w:sz w:val="24"/>
          <w:szCs w:val="24"/>
        </w:rPr>
        <w:t xml:space="preserve">grado </w:t>
      </w:r>
      <w:r w:rsidR="003209FF">
        <w:rPr>
          <w:sz w:val="24"/>
          <w:szCs w:val="24"/>
        </w:rPr>
        <w:t xml:space="preserve">- </w:t>
      </w:r>
      <w:proofErr w:type="spellStart"/>
      <w:r w:rsidRPr="00CC51A7">
        <w:rPr>
          <w:sz w:val="24"/>
          <w:szCs w:val="24"/>
        </w:rPr>
        <w:t>a.s.</w:t>
      </w:r>
      <w:proofErr w:type="spellEnd"/>
      <w:r w:rsidRPr="00CC51A7">
        <w:rPr>
          <w:sz w:val="24"/>
          <w:szCs w:val="24"/>
        </w:rPr>
        <w:t xml:space="preserve"> 2021/2022.</w:t>
      </w:r>
    </w:p>
    <w:p w14:paraId="066E0824" w14:textId="77777777" w:rsidR="00E2309F" w:rsidRPr="006037F6" w:rsidRDefault="00E2309F" w:rsidP="006037F6">
      <w:pPr>
        <w:pStyle w:val="Corpotesto"/>
        <w:ind w:left="0" w:right="-425"/>
        <w:contextualSpacing/>
        <w:rPr>
          <w:sz w:val="16"/>
          <w:szCs w:val="16"/>
        </w:rPr>
      </w:pPr>
    </w:p>
    <w:p w14:paraId="10C04BB7" w14:textId="463B0A12" w:rsidR="00D10368" w:rsidRDefault="00D10368" w:rsidP="006037F6">
      <w:pPr>
        <w:widowControl w:val="0"/>
        <w:suppressAutoHyphens w:val="0"/>
        <w:kinsoku w:val="0"/>
        <w:ind w:right="-425"/>
        <w:contextualSpacing/>
        <w:jc w:val="center"/>
        <w:rPr>
          <w:b/>
          <w:bCs/>
        </w:rPr>
      </w:pPr>
      <w:r w:rsidRPr="00D10368">
        <w:rPr>
          <w:b/>
          <w:bCs/>
        </w:rPr>
        <w:t>DICHI</w:t>
      </w:r>
      <w:r w:rsidR="008A0CF8">
        <w:rPr>
          <w:b/>
          <w:bCs/>
        </w:rPr>
        <w:t>A</w:t>
      </w:r>
      <w:r w:rsidRPr="00D10368">
        <w:rPr>
          <w:b/>
          <w:bCs/>
        </w:rPr>
        <w:t>RANO</w:t>
      </w:r>
    </w:p>
    <w:p w14:paraId="61FE28D5" w14:textId="77777777" w:rsidR="00E2309F" w:rsidRPr="006037F6" w:rsidRDefault="00E2309F" w:rsidP="006037F6">
      <w:pPr>
        <w:widowControl w:val="0"/>
        <w:suppressAutoHyphens w:val="0"/>
        <w:kinsoku w:val="0"/>
        <w:ind w:right="-425"/>
        <w:contextualSpacing/>
        <w:jc w:val="center"/>
        <w:rPr>
          <w:b/>
          <w:bCs/>
          <w:sz w:val="16"/>
          <w:szCs w:val="16"/>
        </w:rPr>
      </w:pPr>
    </w:p>
    <w:p w14:paraId="77687FB4" w14:textId="77777777" w:rsidR="00E2309F" w:rsidRPr="00975CD7" w:rsidRDefault="00D10368" w:rsidP="006037F6">
      <w:pPr>
        <w:ind w:right="-425"/>
        <w:contextualSpacing/>
        <w:jc w:val="both"/>
        <w:rPr>
          <w:lang w:eastAsia="ar-SA"/>
        </w:rPr>
      </w:pPr>
      <w:r w:rsidRPr="00975CD7">
        <w:t>ai</w:t>
      </w:r>
      <w:r w:rsidRPr="00975CD7">
        <w:rPr>
          <w:spacing w:val="-2"/>
        </w:rPr>
        <w:t xml:space="preserve"> </w:t>
      </w:r>
      <w:r w:rsidRPr="00975CD7">
        <w:t>sensi</w:t>
      </w:r>
      <w:r w:rsidRPr="00975CD7">
        <w:rPr>
          <w:spacing w:val="-2"/>
        </w:rPr>
        <w:t xml:space="preserve"> </w:t>
      </w:r>
      <w:r w:rsidRPr="00975CD7">
        <w:t>e</w:t>
      </w:r>
      <w:r w:rsidRPr="00975CD7">
        <w:rPr>
          <w:spacing w:val="-3"/>
        </w:rPr>
        <w:t xml:space="preserve"> </w:t>
      </w:r>
      <w:r w:rsidRPr="00975CD7">
        <w:t>per</w:t>
      </w:r>
      <w:r w:rsidRPr="00975CD7">
        <w:rPr>
          <w:spacing w:val="-1"/>
        </w:rPr>
        <w:t xml:space="preserve"> </w:t>
      </w:r>
      <w:r w:rsidRPr="00975CD7">
        <w:t>gli</w:t>
      </w:r>
      <w:r w:rsidRPr="00975CD7">
        <w:rPr>
          <w:spacing w:val="-3"/>
        </w:rPr>
        <w:t xml:space="preserve"> </w:t>
      </w:r>
      <w:r w:rsidRPr="00975CD7">
        <w:t>effetti</w:t>
      </w:r>
      <w:r w:rsidRPr="00975CD7">
        <w:rPr>
          <w:spacing w:val="-2"/>
        </w:rPr>
        <w:t xml:space="preserve"> </w:t>
      </w:r>
      <w:r w:rsidRPr="00975CD7">
        <w:t>degli</w:t>
      </w:r>
      <w:r w:rsidRPr="00975CD7">
        <w:rPr>
          <w:spacing w:val="-2"/>
        </w:rPr>
        <w:t xml:space="preserve"> </w:t>
      </w:r>
      <w:r w:rsidRPr="00975CD7">
        <w:t>artt.</w:t>
      </w:r>
      <w:r w:rsidRPr="00975CD7">
        <w:rPr>
          <w:spacing w:val="-2"/>
        </w:rPr>
        <w:t xml:space="preserve"> </w:t>
      </w:r>
      <w:r w:rsidRPr="00975CD7">
        <w:t>46</w:t>
      </w:r>
      <w:r w:rsidRPr="00975CD7">
        <w:rPr>
          <w:spacing w:val="-1"/>
        </w:rPr>
        <w:t xml:space="preserve"> </w:t>
      </w:r>
      <w:r w:rsidRPr="00975CD7">
        <w:t>e</w:t>
      </w:r>
      <w:r w:rsidRPr="00975CD7">
        <w:rPr>
          <w:spacing w:val="-1"/>
        </w:rPr>
        <w:t xml:space="preserve"> </w:t>
      </w:r>
      <w:r w:rsidRPr="00975CD7">
        <w:t>47</w:t>
      </w:r>
      <w:r w:rsidRPr="00975CD7">
        <w:rPr>
          <w:spacing w:val="-2"/>
        </w:rPr>
        <w:t xml:space="preserve"> </w:t>
      </w:r>
      <w:r w:rsidRPr="00975CD7">
        <w:t>del</w:t>
      </w:r>
      <w:r w:rsidRPr="00975CD7">
        <w:rPr>
          <w:spacing w:val="-2"/>
        </w:rPr>
        <w:t xml:space="preserve"> </w:t>
      </w:r>
      <w:r w:rsidRPr="00975CD7">
        <w:t>D.P.R.</w:t>
      </w:r>
      <w:r w:rsidRPr="00975CD7">
        <w:rPr>
          <w:spacing w:val="-2"/>
        </w:rPr>
        <w:t xml:space="preserve"> </w:t>
      </w:r>
      <w:r w:rsidRPr="00975CD7">
        <w:t>n.445/2000</w:t>
      </w:r>
      <w:r w:rsidRPr="00975CD7">
        <w:rPr>
          <w:spacing w:val="-1"/>
        </w:rPr>
        <w:t xml:space="preserve"> </w:t>
      </w:r>
      <w:r w:rsidRPr="00975CD7">
        <w:t>sotto</w:t>
      </w:r>
      <w:r w:rsidRPr="00975CD7">
        <w:rPr>
          <w:spacing w:val="-2"/>
        </w:rPr>
        <w:t xml:space="preserve"> </w:t>
      </w:r>
      <w:r w:rsidRPr="00975CD7">
        <w:t>la</w:t>
      </w:r>
      <w:r w:rsidRPr="00975CD7">
        <w:rPr>
          <w:spacing w:val="-1"/>
        </w:rPr>
        <w:t xml:space="preserve"> </w:t>
      </w:r>
      <w:r w:rsidRPr="00975CD7">
        <w:t>propria</w:t>
      </w:r>
      <w:r w:rsidRPr="00975CD7">
        <w:rPr>
          <w:spacing w:val="-1"/>
        </w:rPr>
        <w:t xml:space="preserve"> </w:t>
      </w:r>
      <w:r w:rsidRPr="00975CD7">
        <w:t>personale</w:t>
      </w:r>
      <w:r w:rsidRPr="00975CD7">
        <w:rPr>
          <w:spacing w:val="-1"/>
        </w:rPr>
        <w:t xml:space="preserve"> </w:t>
      </w:r>
      <w:r w:rsidRPr="00975CD7">
        <w:t>responsabilità,</w:t>
      </w:r>
      <w:r w:rsidRPr="00975CD7">
        <w:rPr>
          <w:spacing w:val="-1"/>
        </w:rPr>
        <w:t xml:space="preserve"> </w:t>
      </w:r>
      <w:r w:rsidRPr="00975CD7">
        <w:t>consapevoli</w:t>
      </w:r>
      <w:r w:rsidRPr="00975CD7">
        <w:rPr>
          <w:spacing w:val="-47"/>
        </w:rPr>
        <w:t xml:space="preserve"> </w:t>
      </w:r>
      <w:r w:rsidRPr="00975CD7">
        <w:t>delle</w:t>
      </w:r>
      <w:r w:rsidRPr="00975CD7">
        <w:rPr>
          <w:spacing w:val="2"/>
        </w:rPr>
        <w:t xml:space="preserve"> </w:t>
      </w:r>
      <w:r w:rsidRPr="00975CD7">
        <w:t>sanzioni penali</w:t>
      </w:r>
      <w:r w:rsidRPr="00975CD7">
        <w:rPr>
          <w:spacing w:val="-1"/>
        </w:rPr>
        <w:t xml:space="preserve"> </w:t>
      </w:r>
      <w:r w:rsidRPr="00975CD7">
        <w:t>richiamate</w:t>
      </w:r>
      <w:r w:rsidRPr="00975CD7">
        <w:rPr>
          <w:spacing w:val="-1"/>
        </w:rPr>
        <w:t xml:space="preserve"> </w:t>
      </w:r>
      <w:r w:rsidRPr="00975CD7">
        <w:t>dall’art.</w:t>
      </w:r>
      <w:r w:rsidRPr="00975CD7">
        <w:rPr>
          <w:spacing w:val="-1"/>
        </w:rPr>
        <w:t xml:space="preserve"> </w:t>
      </w:r>
      <w:r w:rsidRPr="00975CD7">
        <w:t>76 del</w:t>
      </w:r>
      <w:r w:rsidRPr="00975CD7">
        <w:rPr>
          <w:spacing w:val="-1"/>
        </w:rPr>
        <w:t xml:space="preserve"> </w:t>
      </w:r>
      <w:r w:rsidRPr="00975CD7">
        <w:t>citato D.P.R. in</w:t>
      </w:r>
      <w:r w:rsidRPr="00975CD7">
        <w:rPr>
          <w:spacing w:val="-1"/>
        </w:rPr>
        <w:t xml:space="preserve"> </w:t>
      </w:r>
      <w:r w:rsidRPr="00975CD7">
        <w:t>caso</w:t>
      </w:r>
      <w:r w:rsidRPr="00975CD7">
        <w:rPr>
          <w:spacing w:val="-1"/>
        </w:rPr>
        <w:t xml:space="preserve"> </w:t>
      </w:r>
      <w:r w:rsidRPr="00975CD7">
        <w:t>di</w:t>
      </w:r>
      <w:r w:rsidRPr="00975CD7">
        <w:rPr>
          <w:spacing w:val="-1"/>
        </w:rPr>
        <w:t xml:space="preserve"> </w:t>
      </w:r>
      <w:r w:rsidRPr="00975CD7">
        <w:t xml:space="preserve">dichiarazioni mendaci, </w:t>
      </w:r>
      <w:r w:rsidRPr="00975CD7">
        <w:rPr>
          <w:lang w:eastAsia="ar-SA"/>
        </w:rPr>
        <w:t>che:</w:t>
      </w:r>
    </w:p>
    <w:p w14:paraId="73ADF590" w14:textId="70E0F44E" w:rsidR="00F5137A" w:rsidRPr="00975CD7" w:rsidRDefault="004650B5" w:rsidP="006037F6">
      <w:pPr>
        <w:ind w:left="142" w:right="-425"/>
        <w:contextualSpacing/>
        <w:jc w:val="both"/>
      </w:pPr>
      <w:r w:rsidRPr="00975CD7">
        <w:t xml:space="preserve">- </w:t>
      </w:r>
      <w:r w:rsidR="00C06DD1" w:rsidRPr="00975CD7">
        <w:t>l’</w:t>
      </w:r>
      <w:r w:rsidR="00AC6A2A" w:rsidRPr="00975CD7">
        <w:t xml:space="preserve">alunno/a candidato/a </w:t>
      </w:r>
      <w:r w:rsidRPr="00975CD7">
        <w:t>è</w:t>
      </w:r>
      <w:r w:rsidR="00AC6A2A" w:rsidRPr="00975CD7">
        <w:rPr>
          <w:spacing w:val="91"/>
        </w:rPr>
        <w:t xml:space="preserve"> </w:t>
      </w:r>
      <w:r w:rsidRPr="00975CD7">
        <w:t>in</w:t>
      </w:r>
      <w:r w:rsidRPr="00975CD7">
        <w:rPr>
          <w:spacing w:val="89"/>
        </w:rPr>
        <w:t xml:space="preserve"> </w:t>
      </w:r>
      <w:r w:rsidRPr="00975CD7">
        <w:t>possesso</w:t>
      </w:r>
      <w:r w:rsidR="00BD468F" w:rsidRPr="00975CD7">
        <w:rPr>
          <w:spacing w:val="90"/>
        </w:rPr>
        <w:t xml:space="preserve"> </w:t>
      </w:r>
      <w:r w:rsidRPr="00975CD7">
        <w:t>dell'attestato</w:t>
      </w:r>
      <w:r w:rsidRPr="00975CD7">
        <w:rPr>
          <w:spacing w:val="89"/>
        </w:rPr>
        <w:t xml:space="preserve"> </w:t>
      </w:r>
      <w:r w:rsidRPr="00975CD7">
        <w:t>di</w:t>
      </w:r>
      <w:r w:rsidRPr="00975CD7">
        <w:rPr>
          <w:spacing w:val="91"/>
        </w:rPr>
        <w:t xml:space="preserve"> </w:t>
      </w:r>
      <w:r w:rsidRPr="00975CD7">
        <w:t>ammissione</w:t>
      </w:r>
      <w:r w:rsidRPr="00975CD7">
        <w:rPr>
          <w:spacing w:val="89"/>
        </w:rPr>
        <w:t xml:space="preserve"> </w:t>
      </w:r>
      <w:r w:rsidRPr="00975CD7">
        <w:t>alla</w:t>
      </w:r>
      <w:r w:rsidRPr="00975CD7">
        <w:rPr>
          <w:spacing w:val="90"/>
        </w:rPr>
        <w:t xml:space="preserve"> </w:t>
      </w:r>
      <w:r w:rsidRPr="00975CD7">
        <w:t>classe …..;</w:t>
      </w:r>
    </w:p>
    <w:p w14:paraId="570039CB" w14:textId="1454DA22" w:rsidR="00F5137A" w:rsidRPr="00975CD7" w:rsidRDefault="00F5137A" w:rsidP="006037F6">
      <w:pPr>
        <w:ind w:left="142" w:right="-425"/>
        <w:contextualSpacing/>
        <w:jc w:val="both"/>
        <w:rPr>
          <w:lang w:eastAsia="ar-SA"/>
        </w:rPr>
      </w:pPr>
      <w:r w:rsidRPr="00975CD7">
        <w:rPr>
          <w:lang w:eastAsia="ar-SA"/>
        </w:rPr>
        <w:t xml:space="preserve">- </w:t>
      </w:r>
      <w:r w:rsidR="00C06DD1" w:rsidRPr="00975CD7">
        <w:rPr>
          <w:lang w:eastAsia="ar-SA"/>
        </w:rPr>
        <w:t>l’</w:t>
      </w:r>
      <w:r w:rsidR="00AC6A2A" w:rsidRPr="00975CD7">
        <w:t>alunno/a candidato/a</w:t>
      </w:r>
      <w:r w:rsidR="00AC6A2A" w:rsidRPr="00975CD7">
        <w:rPr>
          <w:lang w:eastAsia="ar-SA"/>
        </w:rPr>
        <w:t xml:space="preserve"> </w:t>
      </w:r>
      <w:r w:rsidRPr="00975CD7">
        <w:rPr>
          <w:lang w:eastAsia="ar-SA"/>
        </w:rPr>
        <w:t xml:space="preserve">ha studiato le seguenti lingue </w:t>
      </w:r>
      <w:r w:rsidR="00A72E7F" w:rsidRPr="00975CD7">
        <w:rPr>
          <w:lang w:eastAsia="ar-SA"/>
        </w:rPr>
        <w:t>straniere:</w:t>
      </w:r>
      <w:r w:rsidR="00D10368" w:rsidRPr="00975CD7">
        <w:rPr>
          <w:lang w:eastAsia="ar-SA"/>
        </w:rPr>
        <w:t xml:space="preserve"> </w:t>
      </w:r>
      <w:r w:rsidR="00C06DD1" w:rsidRPr="00975CD7">
        <w:rPr>
          <w:lang w:eastAsia="ar-SA"/>
        </w:rPr>
        <w:t>………………………..;</w:t>
      </w:r>
    </w:p>
    <w:p w14:paraId="7F660690" w14:textId="104F856E" w:rsidR="00A72E7F" w:rsidRPr="00975CD7" w:rsidRDefault="00A72E7F" w:rsidP="006037F6">
      <w:pPr>
        <w:ind w:left="142" w:right="-425"/>
        <w:contextualSpacing/>
        <w:jc w:val="both"/>
        <w:rPr>
          <w:lang w:eastAsia="ar-SA"/>
        </w:rPr>
      </w:pPr>
      <w:r w:rsidRPr="00975CD7">
        <w:rPr>
          <w:lang w:eastAsia="ar-SA"/>
        </w:rPr>
        <w:t xml:space="preserve">- </w:t>
      </w:r>
      <w:r w:rsidR="00AC6A2A" w:rsidRPr="00975CD7">
        <w:rPr>
          <w:lang w:eastAsia="ar-SA"/>
        </w:rPr>
        <w:t>per l’</w:t>
      </w:r>
      <w:r w:rsidR="00AC6A2A" w:rsidRPr="00975CD7">
        <w:t>alunno/a candidato/a</w:t>
      </w:r>
      <w:r w:rsidR="00AC6A2A" w:rsidRPr="00975CD7">
        <w:rPr>
          <w:lang w:eastAsia="ar-SA"/>
        </w:rPr>
        <w:t xml:space="preserve"> </w:t>
      </w:r>
      <w:r w:rsidR="004650B5" w:rsidRPr="00975CD7">
        <w:rPr>
          <w:lang w:eastAsia="ar-SA"/>
        </w:rPr>
        <w:t>non è stata</w:t>
      </w:r>
      <w:r w:rsidRPr="00975CD7">
        <w:rPr>
          <w:lang w:eastAsia="ar-SA"/>
        </w:rPr>
        <w:t xml:space="preserve"> presentat</w:t>
      </w:r>
      <w:r w:rsidR="004650B5" w:rsidRPr="00975CD7">
        <w:rPr>
          <w:lang w:eastAsia="ar-SA"/>
        </w:rPr>
        <w:t>a</w:t>
      </w:r>
      <w:r w:rsidRPr="00975CD7">
        <w:rPr>
          <w:lang w:eastAsia="ar-SA"/>
        </w:rPr>
        <w:t xml:space="preserve"> stessa domanda in altra </w:t>
      </w:r>
      <w:r w:rsidR="003209FF" w:rsidRPr="00975CD7">
        <w:rPr>
          <w:lang w:eastAsia="ar-SA"/>
        </w:rPr>
        <w:t xml:space="preserve">istituzione </w:t>
      </w:r>
      <w:r w:rsidRPr="00975CD7">
        <w:rPr>
          <w:lang w:eastAsia="ar-SA"/>
        </w:rPr>
        <w:t>sc</w:t>
      </w:r>
      <w:r w:rsidR="003209FF" w:rsidRPr="00975CD7">
        <w:rPr>
          <w:lang w:eastAsia="ar-SA"/>
        </w:rPr>
        <w:t>olastica</w:t>
      </w:r>
      <w:r w:rsidRPr="00975CD7">
        <w:rPr>
          <w:lang w:eastAsia="ar-SA"/>
        </w:rPr>
        <w:t>.</w:t>
      </w:r>
    </w:p>
    <w:p w14:paraId="443A2B9F" w14:textId="77777777" w:rsidR="003209FF" w:rsidRPr="00975CD7" w:rsidRDefault="00AC6A2A" w:rsidP="006037F6">
      <w:pPr>
        <w:ind w:right="-425"/>
        <w:jc w:val="both"/>
        <w:rPr>
          <w:lang w:eastAsia="ar-SA"/>
        </w:rPr>
      </w:pPr>
      <w:r w:rsidRPr="00975CD7">
        <w:rPr>
          <w:lang w:eastAsia="ar-SA"/>
        </w:rPr>
        <w:t>Alla presente s</w:t>
      </w:r>
      <w:r w:rsidR="004650B5" w:rsidRPr="00975CD7">
        <w:rPr>
          <w:lang w:eastAsia="ar-SA"/>
        </w:rPr>
        <w:t>i allegano:</w:t>
      </w:r>
    </w:p>
    <w:p w14:paraId="340919FC" w14:textId="0B548334" w:rsidR="00B0077A" w:rsidRPr="00975CD7" w:rsidRDefault="00B0077A" w:rsidP="006037F6">
      <w:pPr>
        <w:pStyle w:val="Paragrafoelenco"/>
        <w:numPr>
          <w:ilvl w:val="0"/>
          <w:numId w:val="6"/>
        </w:numPr>
        <w:ind w:left="284" w:right="-425" w:hanging="142"/>
        <w:rPr>
          <w:sz w:val="24"/>
          <w:szCs w:val="24"/>
          <w:lang w:eastAsia="ar-SA"/>
        </w:rPr>
      </w:pPr>
      <w:r w:rsidRPr="00975CD7">
        <w:rPr>
          <w:sz w:val="24"/>
          <w:szCs w:val="24"/>
        </w:rPr>
        <w:t>fotocopie</w:t>
      </w:r>
      <w:r w:rsidRPr="00975CD7">
        <w:rPr>
          <w:spacing w:val="-2"/>
          <w:sz w:val="24"/>
          <w:szCs w:val="24"/>
        </w:rPr>
        <w:t xml:space="preserve"> </w:t>
      </w:r>
      <w:r w:rsidRPr="00975CD7">
        <w:rPr>
          <w:sz w:val="24"/>
          <w:szCs w:val="24"/>
        </w:rPr>
        <w:t>dei</w:t>
      </w:r>
      <w:r w:rsidRPr="00975CD7">
        <w:rPr>
          <w:spacing w:val="-3"/>
          <w:sz w:val="24"/>
          <w:szCs w:val="24"/>
        </w:rPr>
        <w:t xml:space="preserve"> </w:t>
      </w:r>
      <w:r w:rsidRPr="00975CD7">
        <w:rPr>
          <w:sz w:val="24"/>
          <w:szCs w:val="24"/>
        </w:rPr>
        <w:t>documenti</w:t>
      </w:r>
      <w:r w:rsidRPr="00975CD7">
        <w:rPr>
          <w:spacing w:val="-3"/>
          <w:sz w:val="24"/>
          <w:szCs w:val="24"/>
        </w:rPr>
        <w:t xml:space="preserve"> </w:t>
      </w:r>
      <w:r w:rsidRPr="00975CD7">
        <w:rPr>
          <w:sz w:val="24"/>
          <w:szCs w:val="24"/>
        </w:rPr>
        <w:t>di</w:t>
      </w:r>
      <w:r w:rsidRPr="00975CD7">
        <w:rPr>
          <w:spacing w:val="-1"/>
          <w:sz w:val="24"/>
          <w:szCs w:val="24"/>
        </w:rPr>
        <w:t xml:space="preserve"> </w:t>
      </w:r>
      <w:r w:rsidRPr="00975CD7">
        <w:rPr>
          <w:sz w:val="24"/>
          <w:szCs w:val="24"/>
        </w:rPr>
        <w:t>identità</w:t>
      </w:r>
      <w:r w:rsidRPr="00975CD7">
        <w:rPr>
          <w:spacing w:val="-2"/>
          <w:sz w:val="24"/>
          <w:szCs w:val="24"/>
        </w:rPr>
        <w:t xml:space="preserve"> </w:t>
      </w:r>
      <w:r w:rsidRPr="00975CD7">
        <w:rPr>
          <w:sz w:val="24"/>
          <w:szCs w:val="24"/>
        </w:rPr>
        <w:t>dei</w:t>
      </w:r>
      <w:r w:rsidRPr="00975CD7">
        <w:rPr>
          <w:spacing w:val="-1"/>
          <w:sz w:val="24"/>
          <w:szCs w:val="24"/>
        </w:rPr>
        <w:t xml:space="preserve"> </w:t>
      </w:r>
      <w:r w:rsidRPr="00975CD7">
        <w:rPr>
          <w:sz w:val="24"/>
          <w:szCs w:val="24"/>
        </w:rPr>
        <w:t>genitori/tutori</w:t>
      </w:r>
      <w:r w:rsidRPr="00975CD7">
        <w:rPr>
          <w:spacing w:val="-1"/>
          <w:sz w:val="24"/>
          <w:szCs w:val="24"/>
        </w:rPr>
        <w:t xml:space="preserve"> </w:t>
      </w:r>
      <w:r w:rsidRPr="00975CD7">
        <w:rPr>
          <w:sz w:val="24"/>
          <w:szCs w:val="24"/>
        </w:rPr>
        <w:t>dell'alunno/a</w:t>
      </w:r>
      <w:r w:rsidR="00696924" w:rsidRPr="00975CD7">
        <w:rPr>
          <w:sz w:val="24"/>
          <w:szCs w:val="24"/>
        </w:rPr>
        <w:t xml:space="preserve"> candidato/a</w:t>
      </w:r>
      <w:r w:rsidR="004650B5" w:rsidRPr="00975CD7">
        <w:rPr>
          <w:sz w:val="24"/>
          <w:szCs w:val="24"/>
        </w:rPr>
        <w:t>;</w:t>
      </w:r>
    </w:p>
    <w:p w14:paraId="1FDD80ED" w14:textId="41AC77CF" w:rsidR="00BD468F" w:rsidRPr="00975CD7" w:rsidRDefault="00BD468F" w:rsidP="006037F6">
      <w:pPr>
        <w:pStyle w:val="Paragrafoelenco"/>
        <w:numPr>
          <w:ilvl w:val="0"/>
          <w:numId w:val="6"/>
        </w:numPr>
        <w:ind w:left="284" w:right="-425" w:hanging="142"/>
        <w:jc w:val="left"/>
        <w:rPr>
          <w:sz w:val="24"/>
          <w:szCs w:val="24"/>
        </w:rPr>
      </w:pPr>
      <w:r w:rsidRPr="00975CD7">
        <w:rPr>
          <w:sz w:val="24"/>
          <w:szCs w:val="24"/>
        </w:rPr>
        <w:t>fotocopia</w:t>
      </w:r>
      <w:r w:rsidRPr="00975CD7">
        <w:rPr>
          <w:spacing w:val="-2"/>
          <w:sz w:val="24"/>
          <w:szCs w:val="24"/>
        </w:rPr>
        <w:t xml:space="preserve"> </w:t>
      </w:r>
      <w:r w:rsidRPr="00975CD7">
        <w:rPr>
          <w:sz w:val="24"/>
          <w:szCs w:val="24"/>
        </w:rPr>
        <w:t>del</w:t>
      </w:r>
      <w:r w:rsidRPr="00975CD7">
        <w:rPr>
          <w:spacing w:val="-3"/>
          <w:sz w:val="24"/>
          <w:szCs w:val="24"/>
        </w:rPr>
        <w:t xml:space="preserve"> </w:t>
      </w:r>
      <w:r w:rsidRPr="00975CD7">
        <w:rPr>
          <w:sz w:val="24"/>
          <w:szCs w:val="24"/>
        </w:rPr>
        <w:t>documento</w:t>
      </w:r>
      <w:r w:rsidRPr="00975CD7">
        <w:rPr>
          <w:spacing w:val="-3"/>
          <w:sz w:val="24"/>
          <w:szCs w:val="24"/>
        </w:rPr>
        <w:t xml:space="preserve"> </w:t>
      </w:r>
      <w:r w:rsidRPr="00975CD7">
        <w:rPr>
          <w:sz w:val="24"/>
          <w:szCs w:val="24"/>
        </w:rPr>
        <w:t>di</w:t>
      </w:r>
      <w:r w:rsidRPr="00975CD7">
        <w:rPr>
          <w:spacing w:val="-1"/>
          <w:sz w:val="24"/>
          <w:szCs w:val="24"/>
        </w:rPr>
        <w:t xml:space="preserve"> </w:t>
      </w:r>
      <w:r w:rsidRPr="00975CD7">
        <w:rPr>
          <w:sz w:val="24"/>
          <w:szCs w:val="24"/>
        </w:rPr>
        <w:t>identità</w:t>
      </w:r>
      <w:r w:rsidRPr="00975CD7">
        <w:rPr>
          <w:spacing w:val="-2"/>
          <w:sz w:val="24"/>
          <w:szCs w:val="24"/>
        </w:rPr>
        <w:t xml:space="preserve"> </w:t>
      </w:r>
      <w:r w:rsidRPr="00975CD7">
        <w:rPr>
          <w:sz w:val="24"/>
          <w:szCs w:val="24"/>
        </w:rPr>
        <w:t>dell'alunno/a candidato/a;</w:t>
      </w:r>
    </w:p>
    <w:p w14:paraId="5C36B4B5" w14:textId="4840BA5C" w:rsidR="00B0077A" w:rsidRPr="00975CD7" w:rsidRDefault="00C06DD1" w:rsidP="00C06DD1">
      <w:pPr>
        <w:pStyle w:val="Paragrafoelenco"/>
        <w:numPr>
          <w:ilvl w:val="0"/>
          <w:numId w:val="6"/>
        </w:numPr>
        <w:ind w:left="284" w:right="-425" w:hanging="142"/>
        <w:rPr>
          <w:sz w:val="24"/>
          <w:szCs w:val="24"/>
        </w:rPr>
      </w:pPr>
      <w:r w:rsidRPr="00975CD7">
        <w:rPr>
          <w:sz w:val="24"/>
          <w:szCs w:val="24"/>
        </w:rPr>
        <w:t xml:space="preserve">progetto educativo-didattico con </w:t>
      </w:r>
      <w:r w:rsidR="00B0077A" w:rsidRPr="00975CD7">
        <w:rPr>
          <w:sz w:val="24"/>
          <w:szCs w:val="24"/>
        </w:rPr>
        <w:t>programmi</w:t>
      </w:r>
      <w:r w:rsidR="00B0077A" w:rsidRPr="00975CD7">
        <w:rPr>
          <w:spacing w:val="-2"/>
          <w:sz w:val="24"/>
          <w:szCs w:val="24"/>
        </w:rPr>
        <w:t xml:space="preserve"> </w:t>
      </w:r>
      <w:r w:rsidR="00B0077A" w:rsidRPr="00975CD7">
        <w:rPr>
          <w:sz w:val="24"/>
          <w:szCs w:val="24"/>
        </w:rPr>
        <w:t>d’esame</w:t>
      </w:r>
      <w:r w:rsidR="00B0077A" w:rsidRPr="00975CD7">
        <w:rPr>
          <w:spacing w:val="-2"/>
          <w:sz w:val="24"/>
          <w:szCs w:val="24"/>
        </w:rPr>
        <w:t xml:space="preserve"> </w:t>
      </w:r>
      <w:r w:rsidR="00B0077A" w:rsidRPr="00975CD7">
        <w:rPr>
          <w:sz w:val="24"/>
          <w:szCs w:val="24"/>
        </w:rPr>
        <w:t>controfirmati</w:t>
      </w:r>
      <w:r w:rsidR="004650B5" w:rsidRPr="00975CD7">
        <w:rPr>
          <w:sz w:val="24"/>
          <w:szCs w:val="24"/>
        </w:rPr>
        <w:t>.</w:t>
      </w:r>
    </w:p>
    <w:p w14:paraId="06D455AA" w14:textId="0D278F06" w:rsidR="004650B5" w:rsidRPr="00304AC9" w:rsidRDefault="004650B5" w:rsidP="006037F6">
      <w:pPr>
        <w:pStyle w:val="Corpotesto"/>
        <w:tabs>
          <w:tab w:val="left" w:pos="1636"/>
          <w:tab w:val="left" w:pos="5519"/>
          <w:tab w:val="left" w:pos="9719"/>
        </w:tabs>
        <w:spacing w:before="190"/>
        <w:ind w:left="0" w:right="-425"/>
        <w:jc w:val="left"/>
        <w:rPr>
          <w:i/>
          <w:iCs/>
        </w:rPr>
      </w:pPr>
      <w:r w:rsidRPr="00304AC9">
        <w:rPr>
          <w:i/>
          <w:iCs/>
        </w:rPr>
        <w:t>Luogo e data</w:t>
      </w:r>
    </w:p>
    <w:p w14:paraId="0672CB1A" w14:textId="28A50927" w:rsidR="004650B5" w:rsidRDefault="004650B5" w:rsidP="006037F6">
      <w:pPr>
        <w:pStyle w:val="Corpotesto"/>
        <w:tabs>
          <w:tab w:val="left" w:pos="1636"/>
          <w:tab w:val="left" w:pos="5519"/>
        </w:tabs>
        <w:spacing w:before="190"/>
        <w:ind w:left="0" w:right="-425"/>
        <w:jc w:val="left"/>
        <w:rPr>
          <w:spacing w:val="-1"/>
          <w:sz w:val="24"/>
          <w:szCs w:val="24"/>
        </w:rPr>
      </w:pPr>
      <w:r w:rsidRPr="009C16E8">
        <w:rPr>
          <w:sz w:val="24"/>
          <w:szCs w:val="24"/>
        </w:rPr>
        <w:tab/>
      </w:r>
      <w:r w:rsidRPr="00BD468F">
        <w:rPr>
          <w:sz w:val="24"/>
          <w:szCs w:val="24"/>
        </w:rPr>
        <w:t xml:space="preserve">        </w:t>
      </w:r>
      <w:r w:rsidR="00BD468F" w:rsidRPr="00BD468F">
        <w:rPr>
          <w:sz w:val="24"/>
          <w:szCs w:val="24"/>
        </w:rPr>
        <w:t>f</w:t>
      </w:r>
      <w:r w:rsidRPr="00BD468F">
        <w:rPr>
          <w:sz w:val="24"/>
          <w:szCs w:val="24"/>
        </w:rPr>
        <w:t>irma</w:t>
      </w:r>
      <w:r w:rsidRPr="00BD468F">
        <w:rPr>
          <w:spacing w:val="-5"/>
          <w:sz w:val="24"/>
          <w:szCs w:val="24"/>
        </w:rPr>
        <w:t xml:space="preserve"> </w:t>
      </w:r>
      <w:r w:rsidRPr="00BD468F">
        <w:rPr>
          <w:sz w:val="24"/>
          <w:szCs w:val="24"/>
        </w:rPr>
        <w:t>della</w:t>
      </w:r>
      <w:r w:rsidRPr="00BD468F">
        <w:rPr>
          <w:spacing w:val="-2"/>
          <w:sz w:val="24"/>
          <w:szCs w:val="24"/>
        </w:rPr>
        <w:t xml:space="preserve"> </w:t>
      </w:r>
      <w:r w:rsidR="00B5792F" w:rsidRPr="00BD468F">
        <w:rPr>
          <w:sz w:val="24"/>
          <w:szCs w:val="24"/>
        </w:rPr>
        <w:t>madre</w:t>
      </w:r>
      <w:r w:rsidR="00B5792F">
        <w:rPr>
          <w:sz w:val="18"/>
          <w:vertAlign w:val="superscript"/>
        </w:rPr>
        <w:t xml:space="preserve"> (1)</w:t>
      </w:r>
      <w:r w:rsidR="00B5792F">
        <w:rPr>
          <w:spacing w:val="13"/>
          <w:sz w:val="18"/>
        </w:rPr>
        <w:t xml:space="preserve"> </w:t>
      </w:r>
      <w:r w:rsidR="00B5792F" w:rsidRPr="00BD468F">
        <w:rPr>
          <w:spacing w:val="-2"/>
          <w:sz w:val="24"/>
          <w:szCs w:val="24"/>
        </w:rPr>
        <w:tab/>
      </w:r>
      <w:r w:rsidRPr="00BD468F">
        <w:rPr>
          <w:sz w:val="24"/>
          <w:szCs w:val="24"/>
        </w:rPr>
        <w:t xml:space="preserve">             </w:t>
      </w:r>
      <w:r w:rsidR="00BD468F" w:rsidRPr="00BD468F">
        <w:rPr>
          <w:sz w:val="24"/>
          <w:szCs w:val="24"/>
        </w:rPr>
        <w:t>f</w:t>
      </w:r>
      <w:r w:rsidR="00B0077A" w:rsidRPr="00BD468F">
        <w:rPr>
          <w:sz w:val="24"/>
          <w:szCs w:val="24"/>
        </w:rPr>
        <w:t>irma</w:t>
      </w:r>
      <w:r w:rsidR="00B0077A" w:rsidRPr="00BD468F">
        <w:rPr>
          <w:spacing w:val="-3"/>
          <w:sz w:val="24"/>
          <w:szCs w:val="24"/>
        </w:rPr>
        <w:t xml:space="preserve"> </w:t>
      </w:r>
      <w:r w:rsidR="00B0077A" w:rsidRPr="00BD468F">
        <w:rPr>
          <w:sz w:val="24"/>
          <w:szCs w:val="24"/>
        </w:rPr>
        <w:t>del</w:t>
      </w:r>
      <w:r w:rsidR="00B0077A" w:rsidRPr="00BD468F">
        <w:rPr>
          <w:spacing w:val="-4"/>
          <w:sz w:val="24"/>
          <w:szCs w:val="24"/>
        </w:rPr>
        <w:t xml:space="preserve"> </w:t>
      </w:r>
      <w:r w:rsidR="00B5792F" w:rsidRPr="00BD468F">
        <w:rPr>
          <w:sz w:val="24"/>
          <w:szCs w:val="24"/>
        </w:rPr>
        <w:t>padre</w:t>
      </w:r>
      <w:r w:rsidR="00B5792F">
        <w:rPr>
          <w:sz w:val="18"/>
          <w:vertAlign w:val="superscript"/>
        </w:rPr>
        <w:t xml:space="preserve"> (1)</w:t>
      </w:r>
      <w:r w:rsidR="00B5792F">
        <w:rPr>
          <w:spacing w:val="13"/>
          <w:sz w:val="18"/>
        </w:rPr>
        <w:t xml:space="preserve"> </w:t>
      </w:r>
      <w:r w:rsidR="00B0077A" w:rsidRPr="00BD468F">
        <w:rPr>
          <w:spacing w:val="-1"/>
          <w:sz w:val="24"/>
          <w:szCs w:val="24"/>
        </w:rPr>
        <w:t xml:space="preserve"> </w:t>
      </w:r>
    </w:p>
    <w:p w14:paraId="5E5CD8A9" w14:textId="77777777" w:rsidR="006037F6" w:rsidRPr="00BD468F" w:rsidRDefault="006037F6" w:rsidP="006037F6">
      <w:pPr>
        <w:pStyle w:val="Corpotesto"/>
        <w:tabs>
          <w:tab w:val="left" w:pos="1636"/>
          <w:tab w:val="left" w:pos="5519"/>
        </w:tabs>
        <w:spacing w:before="190"/>
        <w:ind w:left="0" w:right="-425"/>
        <w:jc w:val="left"/>
        <w:rPr>
          <w:spacing w:val="-1"/>
          <w:sz w:val="24"/>
          <w:szCs w:val="24"/>
        </w:rPr>
      </w:pPr>
    </w:p>
    <w:p w14:paraId="7FDD8636" w14:textId="573DABC9" w:rsidR="00B0077A" w:rsidRPr="006037F6" w:rsidRDefault="00B0077A" w:rsidP="006037F6">
      <w:pPr>
        <w:pStyle w:val="Corpotesto"/>
        <w:tabs>
          <w:tab w:val="left" w:pos="1636"/>
          <w:tab w:val="left" w:pos="5519"/>
          <w:tab w:val="left" w:pos="9639"/>
        </w:tabs>
        <w:spacing w:before="190"/>
        <w:ind w:left="0" w:right="-425"/>
        <w:jc w:val="center"/>
      </w:pPr>
      <w:r w:rsidRPr="006037F6">
        <w:t>Dichiarazione</w:t>
      </w:r>
      <w:r w:rsidRPr="006037F6">
        <w:rPr>
          <w:spacing w:val="-2"/>
        </w:rPr>
        <w:t xml:space="preserve"> </w:t>
      </w:r>
      <w:r w:rsidRPr="006037F6">
        <w:t>di</w:t>
      </w:r>
      <w:r w:rsidRPr="006037F6">
        <w:rPr>
          <w:spacing w:val="-3"/>
        </w:rPr>
        <w:t xml:space="preserve"> </w:t>
      </w:r>
      <w:r w:rsidRPr="006037F6">
        <w:t>avvenuta</w:t>
      </w:r>
      <w:r w:rsidRPr="006037F6">
        <w:rPr>
          <w:spacing w:val="-3"/>
        </w:rPr>
        <w:t xml:space="preserve"> </w:t>
      </w:r>
      <w:r w:rsidRPr="006037F6">
        <w:t>informazione</w:t>
      </w:r>
      <w:r w:rsidRPr="006037F6">
        <w:rPr>
          <w:spacing w:val="-2"/>
        </w:rPr>
        <w:t xml:space="preserve"> </w:t>
      </w:r>
      <w:r w:rsidRPr="006037F6">
        <w:t>relativa</w:t>
      </w:r>
      <w:r w:rsidRPr="006037F6">
        <w:rPr>
          <w:spacing w:val="-3"/>
        </w:rPr>
        <w:t xml:space="preserve"> </w:t>
      </w:r>
      <w:r w:rsidRPr="006037F6">
        <w:t>al</w:t>
      </w:r>
      <w:r w:rsidRPr="006037F6">
        <w:rPr>
          <w:spacing w:val="-3"/>
        </w:rPr>
        <w:t xml:space="preserve"> </w:t>
      </w:r>
      <w:r w:rsidRPr="006037F6">
        <w:t>trattamento</w:t>
      </w:r>
      <w:r w:rsidRPr="006037F6">
        <w:rPr>
          <w:spacing w:val="-3"/>
        </w:rPr>
        <w:t xml:space="preserve"> </w:t>
      </w:r>
      <w:r w:rsidRPr="006037F6">
        <w:t>dati</w:t>
      </w:r>
      <w:r w:rsidRPr="006037F6">
        <w:rPr>
          <w:spacing w:val="-3"/>
        </w:rPr>
        <w:t xml:space="preserve"> </w:t>
      </w:r>
      <w:r w:rsidRPr="006037F6">
        <w:t>personali</w:t>
      </w:r>
    </w:p>
    <w:p w14:paraId="7072C5D1" w14:textId="42E816C1" w:rsidR="00B0077A" w:rsidRPr="006037F6" w:rsidRDefault="00B0077A" w:rsidP="006037F6">
      <w:pPr>
        <w:tabs>
          <w:tab w:val="left" w:pos="9639"/>
        </w:tabs>
        <w:spacing w:line="275" w:lineRule="exact"/>
        <w:ind w:right="-425" w:hanging="142"/>
        <w:jc w:val="center"/>
        <w:rPr>
          <w:sz w:val="20"/>
          <w:szCs w:val="20"/>
        </w:rPr>
      </w:pPr>
      <w:r w:rsidRPr="006037F6">
        <w:rPr>
          <w:sz w:val="20"/>
          <w:szCs w:val="20"/>
        </w:rPr>
        <w:t>(ex</w:t>
      </w:r>
      <w:r w:rsidRPr="006037F6">
        <w:rPr>
          <w:spacing w:val="-2"/>
          <w:sz w:val="20"/>
          <w:szCs w:val="20"/>
        </w:rPr>
        <w:t xml:space="preserve"> </w:t>
      </w:r>
      <w:r w:rsidRPr="006037F6">
        <w:rPr>
          <w:sz w:val="20"/>
          <w:szCs w:val="20"/>
        </w:rPr>
        <w:t>art.13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D.</w:t>
      </w:r>
      <w:r w:rsidRPr="006037F6">
        <w:rPr>
          <w:spacing w:val="-1"/>
          <w:sz w:val="20"/>
          <w:szCs w:val="20"/>
        </w:rPr>
        <w:t xml:space="preserve"> </w:t>
      </w:r>
      <w:proofErr w:type="spellStart"/>
      <w:r w:rsidRPr="006037F6">
        <w:rPr>
          <w:sz w:val="20"/>
          <w:szCs w:val="20"/>
        </w:rPr>
        <w:t>Lgs</w:t>
      </w:r>
      <w:proofErr w:type="spellEnd"/>
      <w:r w:rsidRPr="006037F6">
        <w:rPr>
          <w:sz w:val="20"/>
          <w:szCs w:val="20"/>
        </w:rPr>
        <w:t>.</w:t>
      </w:r>
      <w:r w:rsidRPr="006037F6">
        <w:rPr>
          <w:spacing w:val="-2"/>
          <w:sz w:val="20"/>
          <w:szCs w:val="20"/>
        </w:rPr>
        <w:t xml:space="preserve"> </w:t>
      </w:r>
      <w:r w:rsidRPr="006037F6">
        <w:rPr>
          <w:sz w:val="20"/>
          <w:szCs w:val="20"/>
        </w:rPr>
        <w:t>30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giugno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2003,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n.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196</w:t>
      </w:r>
      <w:r w:rsidRPr="006037F6">
        <w:rPr>
          <w:spacing w:val="-1"/>
          <w:sz w:val="20"/>
          <w:szCs w:val="20"/>
        </w:rPr>
        <w:t xml:space="preserve"> </w:t>
      </w:r>
      <w:r w:rsidRPr="006037F6">
        <w:rPr>
          <w:sz w:val="20"/>
          <w:szCs w:val="20"/>
        </w:rPr>
        <w:t>“</w:t>
      </w:r>
      <w:r w:rsidRPr="006037F6">
        <w:rPr>
          <w:i/>
          <w:sz w:val="20"/>
          <w:szCs w:val="20"/>
        </w:rPr>
        <w:t>Codice in</w:t>
      </w:r>
      <w:r w:rsidRPr="006037F6">
        <w:rPr>
          <w:i/>
          <w:spacing w:val="-1"/>
          <w:sz w:val="20"/>
          <w:szCs w:val="20"/>
        </w:rPr>
        <w:t xml:space="preserve"> </w:t>
      </w:r>
      <w:r w:rsidRPr="006037F6">
        <w:rPr>
          <w:i/>
          <w:sz w:val="20"/>
          <w:szCs w:val="20"/>
        </w:rPr>
        <w:t>materia</w:t>
      </w:r>
      <w:r w:rsidRPr="006037F6">
        <w:rPr>
          <w:i/>
          <w:spacing w:val="-1"/>
          <w:sz w:val="20"/>
          <w:szCs w:val="20"/>
        </w:rPr>
        <w:t xml:space="preserve"> </w:t>
      </w:r>
      <w:r w:rsidRPr="006037F6">
        <w:rPr>
          <w:i/>
          <w:sz w:val="20"/>
          <w:szCs w:val="20"/>
        </w:rPr>
        <w:t>di</w:t>
      </w:r>
      <w:r w:rsidRPr="006037F6">
        <w:rPr>
          <w:i/>
          <w:spacing w:val="-3"/>
          <w:sz w:val="20"/>
          <w:szCs w:val="20"/>
        </w:rPr>
        <w:t xml:space="preserve"> </w:t>
      </w:r>
      <w:r w:rsidRPr="006037F6">
        <w:rPr>
          <w:i/>
          <w:sz w:val="20"/>
          <w:szCs w:val="20"/>
        </w:rPr>
        <w:t>protezione dei</w:t>
      </w:r>
      <w:r w:rsidRPr="006037F6">
        <w:rPr>
          <w:i/>
          <w:spacing w:val="-1"/>
          <w:sz w:val="20"/>
          <w:szCs w:val="20"/>
        </w:rPr>
        <w:t xml:space="preserve"> </w:t>
      </w:r>
      <w:r w:rsidRPr="006037F6">
        <w:rPr>
          <w:i/>
          <w:sz w:val="20"/>
          <w:szCs w:val="20"/>
        </w:rPr>
        <w:t>dati</w:t>
      </w:r>
      <w:r w:rsidR="009C16E8" w:rsidRPr="006037F6">
        <w:rPr>
          <w:i/>
          <w:sz w:val="20"/>
          <w:szCs w:val="20"/>
        </w:rPr>
        <w:t xml:space="preserve"> </w:t>
      </w:r>
      <w:r w:rsidRPr="006037F6">
        <w:rPr>
          <w:i/>
          <w:sz w:val="20"/>
          <w:szCs w:val="20"/>
        </w:rPr>
        <w:t>personali</w:t>
      </w:r>
      <w:r w:rsidRPr="006037F6">
        <w:rPr>
          <w:sz w:val="20"/>
          <w:szCs w:val="20"/>
        </w:rPr>
        <w:t>”)</w:t>
      </w:r>
    </w:p>
    <w:p w14:paraId="7E1BDB08" w14:textId="7F2DDCC2" w:rsidR="00B0077A" w:rsidRPr="006037F6" w:rsidRDefault="00B0077A" w:rsidP="006037F6">
      <w:pPr>
        <w:pStyle w:val="Corpotesto"/>
        <w:tabs>
          <w:tab w:val="left" w:pos="9639"/>
        </w:tabs>
        <w:spacing w:before="71"/>
        <w:ind w:left="0" w:right="-425"/>
      </w:pPr>
      <w:r w:rsidRPr="006037F6">
        <w:t>I sottoscritti dichiarano di</w:t>
      </w:r>
      <w:r w:rsidRPr="006037F6">
        <w:rPr>
          <w:spacing w:val="1"/>
        </w:rPr>
        <w:t xml:space="preserve"> </w:t>
      </w:r>
      <w:r w:rsidRPr="006037F6">
        <w:t>essere</w:t>
      </w:r>
      <w:r w:rsidRPr="006037F6">
        <w:rPr>
          <w:spacing w:val="1"/>
        </w:rPr>
        <w:t xml:space="preserve"> </w:t>
      </w:r>
      <w:r w:rsidRPr="006037F6">
        <w:t>consapevoli</w:t>
      </w:r>
      <w:r w:rsidRPr="006037F6">
        <w:rPr>
          <w:spacing w:val="1"/>
        </w:rPr>
        <w:t xml:space="preserve"> </w:t>
      </w:r>
      <w:r w:rsidRPr="006037F6">
        <w:t>che</w:t>
      </w:r>
      <w:r w:rsidRPr="006037F6">
        <w:rPr>
          <w:spacing w:val="1"/>
        </w:rPr>
        <w:t xml:space="preserve"> </w:t>
      </w:r>
      <w:r w:rsidRPr="006037F6">
        <w:t>la</w:t>
      </w:r>
      <w:r w:rsidRPr="006037F6">
        <w:rPr>
          <w:spacing w:val="1"/>
        </w:rPr>
        <w:t xml:space="preserve"> </w:t>
      </w:r>
      <w:r w:rsidRPr="006037F6">
        <w:t>scuola</w:t>
      </w:r>
      <w:r w:rsidRPr="006037F6">
        <w:rPr>
          <w:spacing w:val="1"/>
        </w:rPr>
        <w:t xml:space="preserve"> </w:t>
      </w:r>
      <w:r w:rsidRPr="006037F6">
        <w:t>può</w:t>
      </w:r>
      <w:r w:rsidRPr="006037F6">
        <w:rPr>
          <w:spacing w:val="1"/>
        </w:rPr>
        <w:t xml:space="preserve"> </w:t>
      </w:r>
      <w:r w:rsidRPr="006037F6">
        <w:t>utilizzare</w:t>
      </w:r>
      <w:r w:rsidRPr="006037F6">
        <w:rPr>
          <w:spacing w:val="1"/>
        </w:rPr>
        <w:t xml:space="preserve"> </w:t>
      </w:r>
      <w:r w:rsidRPr="006037F6">
        <w:t>i</w:t>
      </w:r>
      <w:r w:rsidRPr="006037F6">
        <w:rPr>
          <w:spacing w:val="1"/>
        </w:rPr>
        <w:t xml:space="preserve"> </w:t>
      </w:r>
      <w:r w:rsidRPr="006037F6">
        <w:t>dati</w:t>
      </w:r>
      <w:r w:rsidRPr="006037F6">
        <w:rPr>
          <w:spacing w:val="1"/>
        </w:rPr>
        <w:t xml:space="preserve"> </w:t>
      </w:r>
      <w:r w:rsidRPr="006037F6">
        <w:t>contenuti</w:t>
      </w:r>
      <w:r w:rsidRPr="006037F6">
        <w:rPr>
          <w:spacing w:val="1"/>
        </w:rPr>
        <w:t xml:space="preserve"> </w:t>
      </w:r>
      <w:r w:rsidRPr="006037F6">
        <w:t>nella</w:t>
      </w:r>
      <w:r w:rsidRPr="006037F6">
        <w:rPr>
          <w:spacing w:val="1"/>
        </w:rPr>
        <w:t xml:space="preserve"> </w:t>
      </w:r>
      <w:r w:rsidRPr="006037F6">
        <w:t>presente</w:t>
      </w:r>
      <w:r w:rsidRPr="006037F6">
        <w:rPr>
          <w:spacing w:val="1"/>
        </w:rPr>
        <w:t xml:space="preserve"> </w:t>
      </w:r>
      <w:r w:rsidR="00BD468F" w:rsidRPr="006037F6">
        <w:t>istanza e autocertificazione</w:t>
      </w:r>
      <w:r w:rsidRPr="006037F6">
        <w:rPr>
          <w:spacing w:val="1"/>
        </w:rPr>
        <w:t xml:space="preserve"> </w:t>
      </w:r>
      <w:r w:rsidRPr="006037F6">
        <w:t>esclusivamente</w:t>
      </w:r>
      <w:r w:rsidRPr="006037F6">
        <w:rPr>
          <w:spacing w:val="1"/>
        </w:rPr>
        <w:t xml:space="preserve"> </w:t>
      </w:r>
      <w:r w:rsidRPr="006037F6">
        <w:t>nell’ambito e per i fini istituzionali propri della Pubblica Amministrazione (Decreto legislativo 30</w:t>
      </w:r>
      <w:r w:rsidR="00027679" w:rsidRPr="006037F6">
        <w:t>/</w:t>
      </w:r>
      <w:r w:rsidRPr="006037F6">
        <w:t>6</w:t>
      </w:r>
      <w:r w:rsidR="00027679" w:rsidRPr="006037F6">
        <w:t>/</w:t>
      </w:r>
      <w:r w:rsidRPr="006037F6">
        <w:t>2003, n. 196 e</w:t>
      </w:r>
      <w:r w:rsidR="00975CD7">
        <w:t>d</w:t>
      </w:r>
      <w:bookmarkStart w:id="0" w:name="_GoBack"/>
      <w:bookmarkEnd w:id="0"/>
      <w:r w:rsidRPr="006037F6">
        <w:rPr>
          <w:spacing w:val="1"/>
        </w:rPr>
        <w:t xml:space="preserve"> </w:t>
      </w:r>
      <w:r w:rsidR="00975CD7" w:rsidRPr="00975CD7">
        <w:t>ex art. 13 Reg EU 679/2016 “RGPD</w:t>
      </w:r>
      <w:r w:rsidRPr="006037F6">
        <w:t>)</w:t>
      </w:r>
      <w:r w:rsidR="00304AC9">
        <w:t>.</w:t>
      </w:r>
    </w:p>
    <w:p w14:paraId="6491F5A1" w14:textId="77777777" w:rsidR="009C16E8" w:rsidRPr="006037F6" w:rsidRDefault="009C16E8" w:rsidP="006037F6">
      <w:pPr>
        <w:pStyle w:val="Corpotesto"/>
        <w:tabs>
          <w:tab w:val="left" w:pos="1636"/>
          <w:tab w:val="left" w:pos="5519"/>
          <w:tab w:val="left" w:pos="9639"/>
        </w:tabs>
        <w:spacing w:before="190"/>
        <w:ind w:left="0" w:right="-425"/>
        <w:jc w:val="left"/>
        <w:rPr>
          <w:i/>
          <w:iCs/>
        </w:rPr>
      </w:pPr>
      <w:r w:rsidRPr="006037F6">
        <w:rPr>
          <w:i/>
          <w:iCs/>
        </w:rPr>
        <w:t>Luogo e data</w:t>
      </w:r>
    </w:p>
    <w:p w14:paraId="45E2BC85" w14:textId="45E10B63" w:rsidR="006037F6" w:rsidRDefault="009C16E8" w:rsidP="006037F6">
      <w:pPr>
        <w:pStyle w:val="Corpotesto"/>
        <w:tabs>
          <w:tab w:val="left" w:pos="1636"/>
          <w:tab w:val="left" w:pos="5519"/>
          <w:tab w:val="left" w:pos="9639"/>
        </w:tabs>
        <w:spacing w:before="190"/>
        <w:ind w:left="0" w:right="-425"/>
        <w:jc w:val="left"/>
        <w:rPr>
          <w:spacing w:val="-1"/>
        </w:rPr>
      </w:pPr>
      <w:r w:rsidRPr="006037F6">
        <w:tab/>
        <w:t xml:space="preserve">        </w:t>
      </w:r>
      <w:r w:rsidR="00BD468F" w:rsidRPr="006037F6">
        <w:t>f</w:t>
      </w:r>
      <w:r w:rsidRPr="006037F6">
        <w:t>irma</w:t>
      </w:r>
      <w:r w:rsidRPr="006037F6">
        <w:rPr>
          <w:spacing w:val="-5"/>
        </w:rPr>
        <w:t xml:space="preserve"> </w:t>
      </w:r>
      <w:r w:rsidRPr="006037F6">
        <w:t>della</w:t>
      </w:r>
      <w:r w:rsidRPr="006037F6">
        <w:rPr>
          <w:spacing w:val="-2"/>
        </w:rPr>
        <w:t xml:space="preserve"> </w:t>
      </w:r>
      <w:r w:rsidR="00B5792F" w:rsidRPr="006037F6">
        <w:t>madre</w:t>
      </w:r>
      <w:r w:rsidR="00B5792F" w:rsidRPr="006037F6">
        <w:rPr>
          <w:vertAlign w:val="superscript"/>
        </w:rPr>
        <w:t xml:space="preserve"> (1)</w:t>
      </w:r>
      <w:r w:rsidR="00B5792F" w:rsidRPr="006037F6">
        <w:rPr>
          <w:spacing w:val="13"/>
        </w:rPr>
        <w:t xml:space="preserve"> </w:t>
      </w:r>
      <w:r w:rsidRPr="006037F6">
        <w:t xml:space="preserve">             </w:t>
      </w:r>
      <w:r w:rsidR="00B5792F" w:rsidRPr="006037F6">
        <w:t xml:space="preserve">                       </w:t>
      </w:r>
      <w:r w:rsidR="00304AC9">
        <w:t xml:space="preserve">                    </w:t>
      </w:r>
      <w:r w:rsidR="00BD468F" w:rsidRPr="006037F6">
        <w:t>f</w:t>
      </w:r>
      <w:r w:rsidRPr="006037F6">
        <w:t>irma</w:t>
      </w:r>
      <w:r w:rsidRPr="006037F6">
        <w:rPr>
          <w:spacing w:val="-3"/>
        </w:rPr>
        <w:t xml:space="preserve"> </w:t>
      </w:r>
      <w:r w:rsidRPr="006037F6">
        <w:t>del</w:t>
      </w:r>
      <w:r w:rsidRPr="006037F6">
        <w:rPr>
          <w:spacing w:val="-4"/>
        </w:rPr>
        <w:t xml:space="preserve"> </w:t>
      </w:r>
      <w:r w:rsidR="00B5792F" w:rsidRPr="006037F6">
        <w:t>padre</w:t>
      </w:r>
      <w:r w:rsidR="00B5792F" w:rsidRPr="006037F6">
        <w:rPr>
          <w:vertAlign w:val="superscript"/>
        </w:rPr>
        <w:t xml:space="preserve"> (1)</w:t>
      </w:r>
      <w:r w:rsidR="00B5792F" w:rsidRPr="006037F6">
        <w:rPr>
          <w:spacing w:val="13"/>
        </w:rPr>
        <w:t xml:space="preserve"> </w:t>
      </w:r>
      <w:r w:rsidRPr="006037F6">
        <w:rPr>
          <w:spacing w:val="-1"/>
        </w:rPr>
        <w:t xml:space="preserve"> </w:t>
      </w:r>
    </w:p>
    <w:p w14:paraId="37DC8627" w14:textId="77777777" w:rsidR="006037F6" w:rsidRDefault="006037F6" w:rsidP="00304AC9">
      <w:pPr>
        <w:pStyle w:val="Corpotesto"/>
        <w:tabs>
          <w:tab w:val="left" w:pos="1636"/>
          <w:tab w:val="left" w:pos="5519"/>
        </w:tabs>
        <w:spacing w:before="190"/>
        <w:ind w:left="0" w:right="-425"/>
        <w:jc w:val="left"/>
        <w:rPr>
          <w:spacing w:val="-1"/>
        </w:rPr>
      </w:pPr>
    </w:p>
    <w:p w14:paraId="11AFE960" w14:textId="03F1D743" w:rsidR="00B5792F" w:rsidRPr="00C06DD1" w:rsidRDefault="00B5792F" w:rsidP="00304AC9">
      <w:pPr>
        <w:pStyle w:val="Corpotesto"/>
        <w:tabs>
          <w:tab w:val="left" w:pos="1636"/>
          <w:tab w:val="left" w:pos="5519"/>
          <w:tab w:val="left" w:pos="9639"/>
        </w:tabs>
        <w:spacing w:before="190"/>
        <w:ind w:left="0" w:right="-425"/>
        <w:rPr>
          <w:spacing w:val="-1"/>
        </w:rPr>
      </w:pPr>
      <w:r w:rsidRPr="00C06DD1">
        <w:rPr>
          <w:vertAlign w:val="superscript"/>
        </w:rPr>
        <w:t>(1)</w:t>
      </w:r>
      <w:r w:rsidRPr="00C06DD1">
        <w:rPr>
          <w:spacing w:val="13"/>
        </w:rPr>
        <w:t xml:space="preserve"> </w:t>
      </w:r>
      <w:r w:rsidRPr="00C06DD1">
        <w:rPr>
          <w:i/>
        </w:rPr>
        <w:t>nel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caso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in</w:t>
      </w:r>
      <w:r w:rsidRPr="00C06DD1">
        <w:rPr>
          <w:i/>
          <w:spacing w:val="7"/>
        </w:rPr>
        <w:t xml:space="preserve"> </w:t>
      </w:r>
      <w:r w:rsidRPr="00C06DD1">
        <w:rPr>
          <w:i/>
        </w:rPr>
        <w:t>cui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firmi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un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solo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genitore/tutore,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lo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stesso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dichiara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di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essere</w:t>
      </w:r>
      <w:r w:rsidRPr="00C06DD1">
        <w:rPr>
          <w:i/>
          <w:spacing w:val="7"/>
        </w:rPr>
        <w:t xml:space="preserve"> </w:t>
      </w:r>
      <w:r w:rsidRPr="00C06DD1">
        <w:rPr>
          <w:i/>
        </w:rPr>
        <w:t>consapevole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di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esprimere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anche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la</w:t>
      </w:r>
      <w:r w:rsidRPr="00C06DD1">
        <w:rPr>
          <w:i/>
          <w:spacing w:val="7"/>
        </w:rPr>
        <w:t xml:space="preserve"> </w:t>
      </w:r>
      <w:r w:rsidRPr="00C06DD1">
        <w:rPr>
          <w:i/>
        </w:rPr>
        <w:t>volontà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dell’altro</w:t>
      </w:r>
      <w:r w:rsidRPr="00C06DD1">
        <w:rPr>
          <w:i/>
          <w:spacing w:val="8"/>
        </w:rPr>
        <w:t xml:space="preserve"> </w:t>
      </w:r>
      <w:r w:rsidRPr="00C06DD1">
        <w:rPr>
          <w:i/>
        </w:rPr>
        <w:t>genitore</w:t>
      </w:r>
      <w:r w:rsidRPr="00C06DD1">
        <w:rPr>
          <w:i/>
          <w:spacing w:val="-42"/>
        </w:rPr>
        <w:t xml:space="preserve"> </w:t>
      </w:r>
      <w:r w:rsidRPr="00C06DD1">
        <w:rPr>
          <w:i/>
        </w:rPr>
        <w:t>che</w:t>
      </w:r>
      <w:r w:rsidRPr="00C06DD1">
        <w:rPr>
          <w:i/>
          <w:spacing w:val="2"/>
        </w:rPr>
        <w:t xml:space="preserve"> </w:t>
      </w:r>
      <w:r w:rsidRPr="00C06DD1">
        <w:rPr>
          <w:i/>
        </w:rPr>
        <w:t>esercita la</w:t>
      </w:r>
      <w:r w:rsidRPr="00C06DD1">
        <w:rPr>
          <w:i/>
          <w:spacing w:val="-2"/>
        </w:rPr>
        <w:t xml:space="preserve"> </w:t>
      </w:r>
      <w:r w:rsidRPr="00C06DD1">
        <w:rPr>
          <w:i/>
        </w:rPr>
        <w:t>patria potestà.</w:t>
      </w:r>
    </w:p>
    <w:sectPr w:rsidR="00B5792F" w:rsidRPr="00C06DD1" w:rsidSect="00304AC9">
      <w:pgSz w:w="11906" w:h="16838"/>
      <w:pgMar w:top="1417" w:right="155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AE8944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24E23535"/>
    <w:multiLevelType w:val="hybridMultilevel"/>
    <w:tmpl w:val="019C1584"/>
    <w:lvl w:ilvl="0" w:tplc="C212D5D0">
      <w:numFmt w:val="bullet"/>
      <w:lvlText w:val="•"/>
      <w:lvlJc w:val="left"/>
      <w:pPr>
        <w:ind w:left="468" w:hanging="206"/>
      </w:pPr>
      <w:rPr>
        <w:rFonts w:hint="default"/>
        <w:w w:val="71"/>
        <w:lang w:val="it-IT" w:eastAsia="en-US" w:bidi="ar-SA"/>
      </w:rPr>
    </w:lvl>
    <w:lvl w:ilvl="1" w:tplc="11C05102">
      <w:numFmt w:val="bullet"/>
      <w:lvlText w:val="•"/>
      <w:lvlJc w:val="left"/>
      <w:pPr>
        <w:ind w:left="1404" w:hanging="206"/>
      </w:pPr>
      <w:rPr>
        <w:rFonts w:hint="default"/>
        <w:lang w:val="it-IT" w:eastAsia="en-US" w:bidi="ar-SA"/>
      </w:rPr>
    </w:lvl>
    <w:lvl w:ilvl="2" w:tplc="1CAA27AC">
      <w:numFmt w:val="bullet"/>
      <w:lvlText w:val="•"/>
      <w:lvlJc w:val="left"/>
      <w:pPr>
        <w:ind w:left="2348" w:hanging="206"/>
      </w:pPr>
      <w:rPr>
        <w:rFonts w:hint="default"/>
        <w:lang w:val="it-IT" w:eastAsia="en-US" w:bidi="ar-SA"/>
      </w:rPr>
    </w:lvl>
    <w:lvl w:ilvl="3" w:tplc="77C6436C">
      <w:numFmt w:val="bullet"/>
      <w:lvlText w:val="•"/>
      <w:lvlJc w:val="left"/>
      <w:pPr>
        <w:ind w:left="3292" w:hanging="206"/>
      </w:pPr>
      <w:rPr>
        <w:rFonts w:hint="default"/>
        <w:lang w:val="it-IT" w:eastAsia="en-US" w:bidi="ar-SA"/>
      </w:rPr>
    </w:lvl>
    <w:lvl w:ilvl="4" w:tplc="E35278E8">
      <w:numFmt w:val="bullet"/>
      <w:lvlText w:val="•"/>
      <w:lvlJc w:val="left"/>
      <w:pPr>
        <w:ind w:left="4236" w:hanging="206"/>
      </w:pPr>
      <w:rPr>
        <w:rFonts w:hint="default"/>
        <w:lang w:val="it-IT" w:eastAsia="en-US" w:bidi="ar-SA"/>
      </w:rPr>
    </w:lvl>
    <w:lvl w:ilvl="5" w:tplc="E67EEF48">
      <w:numFmt w:val="bullet"/>
      <w:lvlText w:val="•"/>
      <w:lvlJc w:val="left"/>
      <w:pPr>
        <w:ind w:left="5180" w:hanging="206"/>
      </w:pPr>
      <w:rPr>
        <w:rFonts w:hint="default"/>
        <w:lang w:val="it-IT" w:eastAsia="en-US" w:bidi="ar-SA"/>
      </w:rPr>
    </w:lvl>
    <w:lvl w:ilvl="6" w:tplc="5186ED20">
      <w:numFmt w:val="bullet"/>
      <w:lvlText w:val="•"/>
      <w:lvlJc w:val="left"/>
      <w:pPr>
        <w:ind w:left="6124" w:hanging="206"/>
      </w:pPr>
      <w:rPr>
        <w:rFonts w:hint="default"/>
        <w:lang w:val="it-IT" w:eastAsia="en-US" w:bidi="ar-SA"/>
      </w:rPr>
    </w:lvl>
    <w:lvl w:ilvl="7" w:tplc="8458B196">
      <w:numFmt w:val="bullet"/>
      <w:lvlText w:val="•"/>
      <w:lvlJc w:val="left"/>
      <w:pPr>
        <w:ind w:left="7068" w:hanging="206"/>
      </w:pPr>
      <w:rPr>
        <w:rFonts w:hint="default"/>
        <w:lang w:val="it-IT" w:eastAsia="en-US" w:bidi="ar-SA"/>
      </w:rPr>
    </w:lvl>
    <w:lvl w:ilvl="8" w:tplc="73A86BE8">
      <w:numFmt w:val="bullet"/>
      <w:lvlText w:val="•"/>
      <w:lvlJc w:val="left"/>
      <w:pPr>
        <w:ind w:left="8012" w:hanging="206"/>
      </w:pPr>
      <w:rPr>
        <w:rFonts w:hint="default"/>
        <w:lang w:val="it-IT" w:eastAsia="en-US" w:bidi="ar-SA"/>
      </w:rPr>
    </w:lvl>
  </w:abstractNum>
  <w:abstractNum w:abstractNumId="4">
    <w:nsid w:val="25A55620"/>
    <w:multiLevelType w:val="hybridMultilevel"/>
    <w:tmpl w:val="B1245E80"/>
    <w:lvl w:ilvl="0" w:tplc="CC101CE2">
      <w:numFmt w:val="bullet"/>
      <w:lvlText w:val="•"/>
      <w:lvlJc w:val="left"/>
      <w:pPr>
        <w:ind w:left="288" w:hanging="172"/>
      </w:pPr>
      <w:rPr>
        <w:rFonts w:ascii="Calibri" w:eastAsia="Calibri" w:hAnsi="Calibri" w:cs="Calibri" w:hint="default"/>
        <w:w w:val="71"/>
        <w:sz w:val="20"/>
        <w:szCs w:val="20"/>
        <w:lang w:val="it-IT" w:eastAsia="en-US" w:bidi="ar-SA"/>
      </w:rPr>
    </w:lvl>
    <w:lvl w:ilvl="1" w:tplc="77F438FE">
      <w:numFmt w:val="bullet"/>
      <w:lvlText w:val="•"/>
      <w:lvlJc w:val="left"/>
      <w:pPr>
        <w:ind w:left="1242" w:hanging="172"/>
      </w:pPr>
      <w:rPr>
        <w:rFonts w:hint="default"/>
        <w:lang w:val="it-IT" w:eastAsia="en-US" w:bidi="ar-SA"/>
      </w:rPr>
    </w:lvl>
    <w:lvl w:ilvl="2" w:tplc="E4BE02EE">
      <w:numFmt w:val="bullet"/>
      <w:lvlText w:val="•"/>
      <w:lvlJc w:val="left"/>
      <w:pPr>
        <w:ind w:left="2204" w:hanging="172"/>
      </w:pPr>
      <w:rPr>
        <w:rFonts w:hint="default"/>
        <w:lang w:val="it-IT" w:eastAsia="en-US" w:bidi="ar-SA"/>
      </w:rPr>
    </w:lvl>
    <w:lvl w:ilvl="3" w:tplc="D01A1CD4">
      <w:numFmt w:val="bullet"/>
      <w:lvlText w:val="•"/>
      <w:lvlJc w:val="left"/>
      <w:pPr>
        <w:ind w:left="3166" w:hanging="172"/>
      </w:pPr>
      <w:rPr>
        <w:rFonts w:hint="default"/>
        <w:lang w:val="it-IT" w:eastAsia="en-US" w:bidi="ar-SA"/>
      </w:rPr>
    </w:lvl>
    <w:lvl w:ilvl="4" w:tplc="3F90C478">
      <w:numFmt w:val="bullet"/>
      <w:lvlText w:val="•"/>
      <w:lvlJc w:val="left"/>
      <w:pPr>
        <w:ind w:left="4128" w:hanging="172"/>
      </w:pPr>
      <w:rPr>
        <w:rFonts w:hint="default"/>
        <w:lang w:val="it-IT" w:eastAsia="en-US" w:bidi="ar-SA"/>
      </w:rPr>
    </w:lvl>
    <w:lvl w:ilvl="5" w:tplc="DEE23E7E">
      <w:numFmt w:val="bullet"/>
      <w:lvlText w:val="•"/>
      <w:lvlJc w:val="left"/>
      <w:pPr>
        <w:ind w:left="5090" w:hanging="172"/>
      </w:pPr>
      <w:rPr>
        <w:rFonts w:hint="default"/>
        <w:lang w:val="it-IT" w:eastAsia="en-US" w:bidi="ar-SA"/>
      </w:rPr>
    </w:lvl>
    <w:lvl w:ilvl="6" w:tplc="E0CE013C">
      <w:numFmt w:val="bullet"/>
      <w:lvlText w:val="•"/>
      <w:lvlJc w:val="left"/>
      <w:pPr>
        <w:ind w:left="6052" w:hanging="172"/>
      </w:pPr>
      <w:rPr>
        <w:rFonts w:hint="default"/>
        <w:lang w:val="it-IT" w:eastAsia="en-US" w:bidi="ar-SA"/>
      </w:rPr>
    </w:lvl>
    <w:lvl w:ilvl="7" w:tplc="AC20B394">
      <w:numFmt w:val="bullet"/>
      <w:lvlText w:val="•"/>
      <w:lvlJc w:val="left"/>
      <w:pPr>
        <w:ind w:left="7014" w:hanging="172"/>
      </w:pPr>
      <w:rPr>
        <w:rFonts w:hint="default"/>
        <w:lang w:val="it-IT" w:eastAsia="en-US" w:bidi="ar-SA"/>
      </w:rPr>
    </w:lvl>
    <w:lvl w:ilvl="8" w:tplc="CF2ED350">
      <w:numFmt w:val="bullet"/>
      <w:lvlText w:val="•"/>
      <w:lvlJc w:val="left"/>
      <w:pPr>
        <w:ind w:left="7976" w:hanging="172"/>
      </w:pPr>
      <w:rPr>
        <w:rFonts w:hint="default"/>
        <w:lang w:val="it-IT" w:eastAsia="en-US" w:bidi="ar-SA"/>
      </w:rPr>
    </w:lvl>
  </w:abstractNum>
  <w:abstractNum w:abstractNumId="5">
    <w:nsid w:val="4FE67919"/>
    <w:multiLevelType w:val="hybridMultilevel"/>
    <w:tmpl w:val="B9905C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719"/>
    <w:rsid w:val="00027679"/>
    <w:rsid w:val="00304AC9"/>
    <w:rsid w:val="003209FF"/>
    <w:rsid w:val="004650B5"/>
    <w:rsid w:val="005C4573"/>
    <w:rsid w:val="005E6354"/>
    <w:rsid w:val="006037F6"/>
    <w:rsid w:val="00607CE3"/>
    <w:rsid w:val="00690A00"/>
    <w:rsid w:val="00696924"/>
    <w:rsid w:val="0075161D"/>
    <w:rsid w:val="00767244"/>
    <w:rsid w:val="008A0CF8"/>
    <w:rsid w:val="008C50A9"/>
    <w:rsid w:val="00975CD7"/>
    <w:rsid w:val="009A1719"/>
    <w:rsid w:val="009C16E8"/>
    <w:rsid w:val="00A72E7F"/>
    <w:rsid w:val="00AC6A2A"/>
    <w:rsid w:val="00B0077A"/>
    <w:rsid w:val="00B330C1"/>
    <w:rsid w:val="00B34048"/>
    <w:rsid w:val="00B5792F"/>
    <w:rsid w:val="00BD468F"/>
    <w:rsid w:val="00C06DD1"/>
    <w:rsid w:val="00CC51A7"/>
    <w:rsid w:val="00D10368"/>
    <w:rsid w:val="00E2309F"/>
    <w:rsid w:val="00E25042"/>
    <w:rsid w:val="00F45078"/>
    <w:rsid w:val="00F5137A"/>
    <w:rsid w:val="00F5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6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3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1028"/>
      <w:jc w:val="center"/>
      <w:outlineLvl w:val="0"/>
    </w:pPr>
    <w:rPr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qFormat/>
    <w:rsid w:val="00F5137A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ar-SA"/>
    </w:rPr>
  </w:style>
  <w:style w:type="character" w:customStyle="1" w:styleId="CitazioneCarattere">
    <w:name w:val="Citazione Carattere"/>
    <w:basedOn w:val="Carpredefinitoparagrafo"/>
    <w:link w:val="Citazione"/>
    <w:rsid w:val="00F5137A"/>
    <w:rPr>
      <w:rFonts w:ascii="Calibri" w:eastAsia="Calibri" w:hAnsi="Calibri" w:cs="Times New Roman"/>
      <w:i/>
      <w:iCs/>
      <w:color w:val="000000"/>
      <w:lang w:val="x-none"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0077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0077A"/>
    <w:pPr>
      <w:widowControl w:val="0"/>
      <w:suppressAutoHyphens w:val="0"/>
      <w:autoSpaceDE w:val="0"/>
      <w:autoSpaceDN w:val="0"/>
      <w:ind w:left="115"/>
      <w:jc w:val="both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077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480" w:hanging="170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3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1028"/>
      <w:jc w:val="center"/>
      <w:outlineLvl w:val="0"/>
    </w:pPr>
    <w:rPr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qFormat/>
    <w:rsid w:val="00F5137A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ar-SA"/>
    </w:rPr>
  </w:style>
  <w:style w:type="character" w:customStyle="1" w:styleId="CitazioneCarattere">
    <w:name w:val="Citazione Carattere"/>
    <w:basedOn w:val="Carpredefinitoparagrafo"/>
    <w:link w:val="Citazione"/>
    <w:rsid w:val="00F5137A"/>
    <w:rPr>
      <w:rFonts w:ascii="Calibri" w:eastAsia="Calibri" w:hAnsi="Calibri" w:cs="Times New Roman"/>
      <w:i/>
      <w:iCs/>
      <w:color w:val="000000"/>
      <w:lang w:val="x-none"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0077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0077A"/>
    <w:pPr>
      <w:widowControl w:val="0"/>
      <w:suppressAutoHyphens w:val="0"/>
      <w:autoSpaceDE w:val="0"/>
      <w:autoSpaceDN w:val="0"/>
      <w:ind w:left="115"/>
      <w:jc w:val="both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077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480" w:hanging="17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RLS</dc:creator>
  <cp:lastModifiedBy>Emilia</cp:lastModifiedBy>
  <cp:revision>2</cp:revision>
  <dcterms:created xsi:type="dcterms:W3CDTF">2022-04-20T19:31:00Z</dcterms:created>
  <dcterms:modified xsi:type="dcterms:W3CDTF">2022-04-20T19:31:00Z</dcterms:modified>
</cp:coreProperties>
</file>